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262" w:rsidRPr="00F41B1D" w:rsidRDefault="00A8202D" w:rsidP="00687285">
      <w:pPr>
        <w:pStyle w:val="a7"/>
        <w:spacing w:line="360" w:lineRule="auto"/>
        <w:jc w:val="center"/>
        <w:rPr>
          <w:rFonts w:ascii="Times New Roman" w:hAnsi="Times New Roman"/>
        </w:rPr>
      </w:pPr>
      <w:r w:rsidRPr="00F41B1D">
        <w:rPr>
          <w:rFonts w:ascii="Times New Roman" w:hAnsi="Times New Roman"/>
        </w:rPr>
        <w:t xml:space="preserve">Муниципальное бюджетное дошкольное образовательное учреждение </w:t>
      </w:r>
      <w:proofErr w:type="spellStart"/>
      <w:r w:rsidRPr="00F41B1D">
        <w:rPr>
          <w:rFonts w:ascii="Times New Roman" w:hAnsi="Times New Roman"/>
        </w:rPr>
        <w:t>Сокуровский</w:t>
      </w:r>
      <w:proofErr w:type="spellEnd"/>
      <w:r w:rsidRPr="00F41B1D">
        <w:rPr>
          <w:rFonts w:ascii="Times New Roman" w:hAnsi="Times New Roman"/>
        </w:rPr>
        <w:t xml:space="preserve"> детский сад «Ромашка» </w:t>
      </w:r>
      <w:proofErr w:type="spellStart"/>
      <w:r w:rsidRPr="00F41B1D">
        <w:rPr>
          <w:rFonts w:ascii="Times New Roman" w:hAnsi="Times New Roman"/>
        </w:rPr>
        <w:t>Лаишевского</w:t>
      </w:r>
      <w:proofErr w:type="spellEnd"/>
      <w:r w:rsidRPr="00F41B1D">
        <w:rPr>
          <w:rFonts w:ascii="Times New Roman" w:hAnsi="Times New Roman"/>
        </w:rPr>
        <w:t xml:space="preserve"> муниципального района Республики Татарстан</w:t>
      </w:r>
    </w:p>
    <w:p w:rsidR="00F41B1D" w:rsidRDefault="00F41B1D" w:rsidP="00687285">
      <w:pPr>
        <w:pStyle w:val="a7"/>
        <w:spacing w:line="360" w:lineRule="auto"/>
        <w:jc w:val="center"/>
        <w:rPr>
          <w:rFonts w:ascii="Times New Roman" w:hAnsi="Times New Roman"/>
        </w:rPr>
      </w:pPr>
    </w:p>
    <w:p w:rsidR="001832D1" w:rsidRPr="00F41B1D" w:rsidRDefault="001832D1" w:rsidP="00687285">
      <w:pPr>
        <w:pStyle w:val="a7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371590" cy="1863702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590" cy="186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262" w:rsidRPr="00F41B1D" w:rsidRDefault="005E3262" w:rsidP="00687285">
      <w:pPr>
        <w:pStyle w:val="a7"/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:rsidR="005E3262" w:rsidRPr="00F41B1D" w:rsidRDefault="005E3262" w:rsidP="00F41B1D">
      <w:pPr>
        <w:pStyle w:val="a7"/>
        <w:spacing w:line="360" w:lineRule="auto"/>
        <w:rPr>
          <w:rFonts w:ascii="Times New Roman" w:hAnsi="Times New Roman"/>
          <w:sz w:val="32"/>
          <w:szCs w:val="32"/>
        </w:rPr>
      </w:pPr>
    </w:p>
    <w:p w:rsidR="005E3262" w:rsidRPr="00F41B1D" w:rsidRDefault="005E3262" w:rsidP="00687285">
      <w:pPr>
        <w:pStyle w:val="a7"/>
        <w:spacing w:line="360" w:lineRule="auto"/>
        <w:jc w:val="center"/>
        <w:rPr>
          <w:rFonts w:ascii="Times New Roman" w:hAnsi="Times New Roman"/>
          <w:sz w:val="44"/>
          <w:szCs w:val="44"/>
        </w:rPr>
      </w:pPr>
    </w:p>
    <w:p w:rsidR="001F254E" w:rsidRPr="00F41B1D" w:rsidRDefault="00687285" w:rsidP="00687285">
      <w:pPr>
        <w:pStyle w:val="a7"/>
        <w:spacing w:line="360" w:lineRule="auto"/>
        <w:jc w:val="center"/>
        <w:rPr>
          <w:rFonts w:ascii="Times New Roman" w:hAnsi="Times New Roman"/>
          <w:sz w:val="44"/>
          <w:szCs w:val="44"/>
        </w:rPr>
      </w:pPr>
      <w:r w:rsidRPr="00F41B1D">
        <w:rPr>
          <w:rFonts w:ascii="Times New Roman" w:hAnsi="Times New Roman"/>
          <w:sz w:val="44"/>
          <w:szCs w:val="44"/>
        </w:rPr>
        <w:t xml:space="preserve">Отчет </w:t>
      </w:r>
    </w:p>
    <w:p w:rsidR="00687285" w:rsidRPr="00F41B1D" w:rsidRDefault="00687285" w:rsidP="00687285">
      <w:pPr>
        <w:pStyle w:val="a7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F41B1D">
        <w:rPr>
          <w:rFonts w:ascii="Times New Roman" w:hAnsi="Times New Roman"/>
          <w:sz w:val="28"/>
          <w:szCs w:val="28"/>
        </w:rPr>
        <w:t xml:space="preserve">о результатах </w:t>
      </w:r>
      <w:proofErr w:type="spellStart"/>
      <w:r w:rsidRPr="00F41B1D">
        <w:rPr>
          <w:rFonts w:ascii="Times New Roman" w:hAnsi="Times New Roman"/>
          <w:sz w:val="28"/>
          <w:szCs w:val="28"/>
        </w:rPr>
        <w:t>самообследования</w:t>
      </w:r>
      <w:proofErr w:type="spellEnd"/>
    </w:p>
    <w:p w:rsidR="00687285" w:rsidRPr="00F41B1D" w:rsidRDefault="00687285" w:rsidP="00446887">
      <w:pPr>
        <w:pStyle w:val="a7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F41B1D">
        <w:rPr>
          <w:rFonts w:ascii="Times New Roman" w:hAnsi="Times New Roman"/>
          <w:sz w:val="28"/>
          <w:szCs w:val="28"/>
        </w:rPr>
        <w:t>муниципального бюджетного дошкольного  образователь</w:t>
      </w:r>
      <w:r w:rsidR="00446887" w:rsidRPr="00F41B1D">
        <w:rPr>
          <w:rFonts w:ascii="Times New Roman" w:hAnsi="Times New Roman"/>
          <w:sz w:val="28"/>
          <w:szCs w:val="28"/>
        </w:rPr>
        <w:t xml:space="preserve">ного учреждения </w:t>
      </w:r>
      <w:proofErr w:type="spellStart"/>
      <w:r w:rsidR="00446887" w:rsidRPr="00F41B1D">
        <w:rPr>
          <w:rFonts w:ascii="Times New Roman" w:hAnsi="Times New Roman"/>
          <w:sz w:val="28"/>
          <w:szCs w:val="28"/>
        </w:rPr>
        <w:t>Сокуровского</w:t>
      </w:r>
      <w:proofErr w:type="spellEnd"/>
      <w:r w:rsidR="00446887" w:rsidRPr="00F41B1D">
        <w:rPr>
          <w:rFonts w:ascii="Times New Roman" w:hAnsi="Times New Roman"/>
          <w:sz w:val="28"/>
          <w:szCs w:val="28"/>
        </w:rPr>
        <w:t xml:space="preserve"> детского сада «Ромашка» </w:t>
      </w:r>
      <w:proofErr w:type="spellStart"/>
      <w:r w:rsidR="00446887" w:rsidRPr="00F41B1D">
        <w:rPr>
          <w:rFonts w:ascii="Times New Roman" w:hAnsi="Times New Roman"/>
          <w:sz w:val="28"/>
          <w:szCs w:val="28"/>
        </w:rPr>
        <w:t>Лаишевского</w:t>
      </w:r>
      <w:proofErr w:type="spellEnd"/>
      <w:r w:rsidR="00446887" w:rsidRPr="00F41B1D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F41B1D">
        <w:rPr>
          <w:rFonts w:ascii="Times New Roman" w:hAnsi="Times New Roman"/>
          <w:sz w:val="28"/>
          <w:szCs w:val="28"/>
        </w:rPr>
        <w:t xml:space="preserve"> Республики Татарстан</w:t>
      </w:r>
    </w:p>
    <w:p w:rsidR="00687285" w:rsidRPr="00F41B1D" w:rsidRDefault="00687285" w:rsidP="00687285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687285" w:rsidRPr="00F41B1D" w:rsidRDefault="00687285" w:rsidP="00687285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687285" w:rsidRPr="00F41B1D" w:rsidRDefault="00687285" w:rsidP="00687285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687285" w:rsidRPr="00F41B1D" w:rsidRDefault="00687285" w:rsidP="00687285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687285" w:rsidRPr="00074297" w:rsidRDefault="00687285" w:rsidP="00687285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687285" w:rsidRPr="00F41B1D" w:rsidRDefault="00687285" w:rsidP="00687285">
      <w:pPr>
        <w:pStyle w:val="a7"/>
        <w:rPr>
          <w:rFonts w:ascii="Times New Roman" w:hAnsi="Times New Roman"/>
          <w:sz w:val="28"/>
          <w:szCs w:val="28"/>
        </w:rPr>
      </w:pPr>
    </w:p>
    <w:p w:rsidR="00687285" w:rsidRPr="00F41B1D" w:rsidRDefault="00687285" w:rsidP="00687285">
      <w:pPr>
        <w:pStyle w:val="a7"/>
        <w:rPr>
          <w:rFonts w:ascii="Times New Roman" w:hAnsi="Times New Roman"/>
          <w:sz w:val="28"/>
          <w:szCs w:val="28"/>
        </w:rPr>
      </w:pPr>
    </w:p>
    <w:p w:rsidR="00687285" w:rsidRPr="00F41B1D" w:rsidRDefault="00687285" w:rsidP="00687285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687285" w:rsidRPr="00F41B1D" w:rsidRDefault="00687285" w:rsidP="00687285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687285" w:rsidRPr="00F41B1D" w:rsidRDefault="00687285" w:rsidP="00687285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687285" w:rsidRPr="00F41B1D" w:rsidRDefault="00687285" w:rsidP="00687285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687285" w:rsidRPr="00F41B1D" w:rsidRDefault="00687285" w:rsidP="0068728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687285" w:rsidRPr="00F41B1D" w:rsidRDefault="00687285" w:rsidP="0068728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687285" w:rsidRPr="00F41B1D" w:rsidRDefault="00687285" w:rsidP="0068728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687285" w:rsidRPr="00F41B1D" w:rsidRDefault="00687285" w:rsidP="0068728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687285" w:rsidRPr="00F41B1D" w:rsidRDefault="00687285" w:rsidP="0068728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687285" w:rsidRPr="00F41B1D" w:rsidRDefault="00687285" w:rsidP="0068728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687285" w:rsidRPr="00F41B1D" w:rsidRDefault="00687285" w:rsidP="0068728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074297" w:rsidRDefault="00074297" w:rsidP="0068728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074297" w:rsidRPr="00F41B1D" w:rsidRDefault="00074297" w:rsidP="0068728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687285" w:rsidRPr="00F41B1D" w:rsidRDefault="00446887" w:rsidP="0068728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>2019</w:t>
      </w:r>
      <w:r w:rsidR="00687285" w:rsidRPr="00F41B1D">
        <w:rPr>
          <w:rFonts w:ascii="Times New Roman" w:hAnsi="Times New Roman"/>
          <w:sz w:val="24"/>
          <w:szCs w:val="24"/>
        </w:rPr>
        <w:t>г.</w:t>
      </w:r>
    </w:p>
    <w:p w:rsidR="001F254E" w:rsidRPr="00F41B1D" w:rsidRDefault="00F41B1D" w:rsidP="0068728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lastRenderedPageBreak/>
        <w:t>Аналитическая часть</w:t>
      </w:r>
    </w:p>
    <w:p w:rsidR="00F41B1D" w:rsidRPr="00F41B1D" w:rsidRDefault="00F41B1D" w:rsidP="0068728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41B1D" w:rsidRPr="00B6272D" w:rsidRDefault="00F41B1D" w:rsidP="00B6272D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B6272D">
        <w:rPr>
          <w:rFonts w:ascii="Times New Roman" w:hAnsi="Times New Roman"/>
          <w:sz w:val="28"/>
          <w:szCs w:val="28"/>
        </w:rPr>
        <w:t>1.Общие сведения об образовательной организации</w:t>
      </w:r>
    </w:p>
    <w:p w:rsidR="00F41B1D" w:rsidRPr="00F41B1D" w:rsidRDefault="00F41B1D" w:rsidP="00F41B1D">
      <w:pPr>
        <w:pStyle w:val="a7"/>
        <w:rPr>
          <w:rFonts w:ascii="Times New Roman" w:hAnsi="Times New Roman"/>
          <w:sz w:val="24"/>
          <w:szCs w:val="24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3651"/>
        <w:gridCol w:w="6599"/>
      </w:tblGrid>
      <w:tr w:rsidR="00F41B1D" w:rsidRPr="00F41B1D" w:rsidTr="00074297">
        <w:tc>
          <w:tcPr>
            <w:tcW w:w="1781" w:type="pct"/>
          </w:tcPr>
          <w:p w:rsidR="00F41B1D" w:rsidRPr="0030683E" w:rsidRDefault="00F41B1D" w:rsidP="00B6272D">
            <w:pPr>
              <w:pStyle w:val="a7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0683E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19" w:type="pct"/>
          </w:tcPr>
          <w:p w:rsidR="00F41B1D" w:rsidRPr="0030683E" w:rsidRDefault="001E34BB" w:rsidP="00B6272D">
            <w:pPr>
              <w:pStyle w:val="a7"/>
              <w:spacing w:before="120" w:after="120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83E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0683E">
              <w:rPr>
                <w:rFonts w:ascii="Times New Roman" w:hAnsi="Times New Roman"/>
                <w:sz w:val="24"/>
                <w:szCs w:val="24"/>
              </w:rPr>
              <w:t>Сокуровский</w:t>
            </w:r>
            <w:proofErr w:type="spellEnd"/>
            <w:r w:rsidRPr="0030683E">
              <w:rPr>
                <w:rFonts w:ascii="Times New Roman" w:hAnsi="Times New Roman"/>
                <w:sz w:val="24"/>
                <w:szCs w:val="24"/>
              </w:rPr>
              <w:t xml:space="preserve"> детский сад «Ромашка»</w:t>
            </w:r>
          </w:p>
        </w:tc>
      </w:tr>
      <w:tr w:rsidR="00F41B1D" w:rsidRPr="00F41B1D" w:rsidTr="00074297">
        <w:tc>
          <w:tcPr>
            <w:tcW w:w="1781" w:type="pct"/>
          </w:tcPr>
          <w:p w:rsidR="00F41B1D" w:rsidRPr="00F41B1D" w:rsidRDefault="00F41B1D" w:rsidP="00B6272D">
            <w:pPr>
              <w:pStyle w:val="a7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F41B1D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3219" w:type="pct"/>
          </w:tcPr>
          <w:p w:rsidR="00F41B1D" w:rsidRPr="00F41B1D" w:rsidRDefault="001E34BB" w:rsidP="00B6272D">
            <w:pPr>
              <w:pStyle w:val="a7"/>
              <w:spacing w:before="120" w:after="120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Сергеевна</w:t>
            </w:r>
          </w:p>
        </w:tc>
      </w:tr>
      <w:tr w:rsidR="00F41B1D" w:rsidRPr="00F41B1D" w:rsidTr="00074297">
        <w:tc>
          <w:tcPr>
            <w:tcW w:w="1781" w:type="pct"/>
          </w:tcPr>
          <w:p w:rsidR="00F41B1D" w:rsidRPr="00F41B1D" w:rsidRDefault="00F41B1D" w:rsidP="00B6272D">
            <w:pPr>
              <w:pStyle w:val="a7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F41B1D">
              <w:rPr>
                <w:rFonts w:ascii="Times New Roman" w:hAnsi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219" w:type="pct"/>
          </w:tcPr>
          <w:p w:rsidR="00F41B1D" w:rsidRPr="00F41B1D" w:rsidRDefault="00F41B1D" w:rsidP="00B6272D">
            <w:pPr>
              <w:pStyle w:val="a7"/>
              <w:spacing w:before="120" w:after="120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B1D">
              <w:rPr>
                <w:rFonts w:ascii="Times New Roman" w:hAnsi="Times New Roman"/>
                <w:sz w:val="24"/>
                <w:szCs w:val="24"/>
              </w:rPr>
              <w:t xml:space="preserve">Юридический адрес. 422622 Республика Татарстан, </w:t>
            </w:r>
            <w:proofErr w:type="spellStart"/>
            <w:r w:rsidRPr="00F41B1D">
              <w:rPr>
                <w:rFonts w:ascii="Times New Roman" w:hAnsi="Times New Roman"/>
                <w:sz w:val="24"/>
                <w:szCs w:val="24"/>
              </w:rPr>
              <w:t>Лаишевский</w:t>
            </w:r>
            <w:proofErr w:type="spellEnd"/>
            <w:r w:rsidRPr="00F41B1D">
              <w:rPr>
                <w:rFonts w:ascii="Times New Roman" w:hAnsi="Times New Roman"/>
                <w:sz w:val="24"/>
                <w:szCs w:val="24"/>
              </w:rPr>
              <w:t xml:space="preserve"> муниципальный район, село </w:t>
            </w:r>
            <w:proofErr w:type="spellStart"/>
            <w:r w:rsidRPr="00F41B1D">
              <w:rPr>
                <w:rFonts w:ascii="Times New Roman" w:hAnsi="Times New Roman"/>
                <w:sz w:val="24"/>
                <w:szCs w:val="24"/>
              </w:rPr>
              <w:t>Сокуры</w:t>
            </w:r>
            <w:proofErr w:type="spellEnd"/>
            <w:r w:rsidRPr="00F41B1D">
              <w:rPr>
                <w:rFonts w:ascii="Times New Roman" w:hAnsi="Times New Roman"/>
                <w:sz w:val="24"/>
                <w:szCs w:val="24"/>
              </w:rPr>
              <w:t>, улица Березовая дом 4</w:t>
            </w:r>
          </w:p>
          <w:p w:rsidR="00F41B1D" w:rsidRPr="00F41B1D" w:rsidRDefault="00F41B1D" w:rsidP="00B6272D">
            <w:pPr>
              <w:pStyle w:val="a7"/>
              <w:spacing w:before="120" w:after="120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B1D">
              <w:rPr>
                <w:rFonts w:ascii="Times New Roman" w:hAnsi="Times New Roman"/>
                <w:sz w:val="24"/>
                <w:szCs w:val="24"/>
              </w:rPr>
              <w:t xml:space="preserve">Фактический адрес. 422622 Республика Татарстан, </w:t>
            </w:r>
            <w:proofErr w:type="spellStart"/>
            <w:r w:rsidRPr="00F41B1D">
              <w:rPr>
                <w:rFonts w:ascii="Times New Roman" w:hAnsi="Times New Roman"/>
                <w:sz w:val="24"/>
                <w:szCs w:val="24"/>
              </w:rPr>
              <w:t>Лаишевский</w:t>
            </w:r>
            <w:proofErr w:type="spellEnd"/>
            <w:r w:rsidRPr="00F41B1D">
              <w:rPr>
                <w:rFonts w:ascii="Times New Roman" w:hAnsi="Times New Roman"/>
                <w:sz w:val="24"/>
                <w:szCs w:val="24"/>
              </w:rPr>
              <w:t xml:space="preserve"> муниципальный район, село </w:t>
            </w:r>
            <w:proofErr w:type="spellStart"/>
            <w:r w:rsidRPr="00F41B1D">
              <w:rPr>
                <w:rFonts w:ascii="Times New Roman" w:hAnsi="Times New Roman"/>
                <w:sz w:val="24"/>
                <w:szCs w:val="24"/>
              </w:rPr>
              <w:t>Сокуры</w:t>
            </w:r>
            <w:proofErr w:type="spellEnd"/>
            <w:r w:rsidRPr="00F41B1D">
              <w:rPr>
                <w:rFonts w:ascii="Times New Roman" w:hAnsi="Times New Roman"/>
                <w:sz w:val="24"/>
                <w:szCs w:val="24"/>
              </w:rPr>
              <w:t>, улица Березовая, дом 4</w:t>
            </w:r>
          </w:p>
        </w:tc>
      </w:tr>
      <w:tr w:rsidR="00F41B1D" w:rsidRPr="00F41B1D" w:rsidTr="00074297">
        <w:tc>
          <w:tcPr>
            <w:tcW w:w="1781" w:type="pct"/>
          </w:tcPr>
          <w:p w:rsidR="00F41B1D" w:rsidRPr="00F41B1D" w:rsidRDefault="00F41B1D" w:rsidP="00B6272D">
            <w:pPr>
              <w:pStyle w:val="a7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F41B1D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3219" w:type="pct"/>
          </w:tcPr>
          <w:p w:rsidR="00F41B1D" w:rsidRPr="00F41B1D" w:rsidRDefault="00F41B1D" w:rsidP="00B6272D">
            <w:pPr>
              <w:pStyle w:val="a7"/>
              <w:spacing w:before="120" w:after="120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B627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(84378)</w:t>
            </w:r>
            <w:r w:rsidR="00B627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 – 94 - 42</w:t>
            </w:r>
          </w:p>
        </w:tc>
      </w:tr>
      <w:tr w:rsidR="00F41B1D" w:rsidRPr="00F41B1D" w:rsidTr="00074297">
        <w:tc>
          <w:tcPr>
            <w:tcW w:w="1781" w:type="pct"/>
          </w:tcPr>
          <w:p w:rsidR="00F41B1D" w:rsidRPr="00F41B1D" w:rsidRDefault="00F41B1D" w:rsidP="00B6272D">
            <w:pPr>
              <w:pStyle w:val="a7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F41B1D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9" w:type="pct"/>
          </w:tcPr>
          <w:p w:rsidR="00F41B1D" w:rsidRPr="00657C74" w:rsidRDefault="00657C74" w:rsidP="00B6272D">
            <w:pPr>
              <w:pStyle w:val="a7"/>
              <w:spacing w:before="120" w:after="120"/>
              <w:ind w:firstLine="39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Romashka</w:t>
            </w:r>
            <w:proofErr w:type="spellEnd"/>
            <w:r w:rsidR="00B627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Sokury@yandex.ru</w:t>
            </w:r>
          </w:p>
        </w:tc>
      </w:tr>
      <w:tr w:rsidR="00657C74" w:rsidRPr="00657C74" w:rsidTr="00074297">
        <w:tc>
          <w:tcPr>
            <w:tcW w:w="1781" w:type="pct"/>
          </w:tcPr>
          <w:p w:rsidR="00657C74" w:rsidRPr="00657C74" w:rsidRDefault="00657C74" w:rsidP="00B6272D">
            <w:pPr>
              <w:pStyle w:val="a7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Сайт детского сада</w:t>
            </w:r>
          </w:p>
        </w:tc>
        <w:tc>
          <w:tcPr>
            <w:tcW w:w="3219" w:type="pct"/>
          </w:tcPr>
          <w:p w:rsidR="00657C74" w:rsidRPr="00657C74" w:rsidRDefault="00657C74" w:rsidP="00B6272D">
            <w:pPr>
              <w:pStyle w:val="a7"/>
              <w:spacing w:before="120" w:after="120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657C74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657C7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57C7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57C7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Laishevo</w:t>
            </w:r>
            <w:proofErr w:type="spellEnd"/>
            <w:r w:rsidRPr="00657C7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Sokur</w:t>
            </w:r>
            <w:proofErr w:type="spellEnd"/>
            <w:r w:rsidRPr="00657C7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dou</w:t>
            </w:r>
            <w:proofErr w:type="spellEnd"/>
          </w:p>
        </w:tc>
      </w:tr>
      <w:tr w:rsidR="00F41B1D" w:rsidRPr="00F41B1D" w:rsidTr="00074297">
        <w:tc>
          <w:tcPr>
            <w:tcW w:w="1781" w:type="pct"/>
          </w:tcPr>
          <w:p w:rsidR="00F41B1D" w:rsidRPr="00F41B1D" w:rsidRDefault="00F41B1D" w:rsidP="00B6272D">
            <w:pPr>
              <w:pStyle w:val="a7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F41B1D">
              <w:rPr>
                <w:rFonts w:ascii="Times New Roman" w:hAnsi="Times New Roman"/>
                <w:sz w:val="24"/>
                <w:szCs w:val="24"/>
              </w:rPr>
              <w:t>Учредитель</w:t>
            </w:r>
          </w:p>
        </w:tc>
        <w:tc>
          <w:tcPr>
            <w:tcW w:w="3219" w:type="pct"/>
          </w:tcPr>
          <w:p w:rsidR="00F41B1D" w:rsidRPr="00F41B1D" w:rsidRDefault="00D8705B" w:rsidP="00B6272D">
            <w:pPr>
              <w:pStyle w:val="a7"/>
              <w:spacing w:before="120" w:after="120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B1D">
              <w:rPr>
                <w:rFonts w:ascii="Times New Roman" w:hAnsi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 w:rsidRPr="00F41B1D">
              <w:rPr>
                <w:rFonts w:ascii="Times New Roman" w:hAnsi="Times New Roman"/>
                <w:sz w:val="24"/>
                <w:szCs w:val="24"/>
              </w:rPr>
              <w:t>Лаишевского</w:t>
            </w:r>
            <w:proofErr w:type="spellEnd"/>
            <w:r w:rsidRPr="00F41B1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F41B1D" w:rsidRPr="00F41B1D" w:rsidTr="00074297">
        <w:tc>
          <w:tcPr>
            <w:tcW w:w="1781" w:type="pct"/>
          </w:tcPr>
          <w:p w:rsidR="00F41B1D" w:rsidRPr="00F41B1D" w:rsidRDefault="00F41B1D" w:rsidP="00B6272D">
            <w:pPr>
              <w:pStyle w:val="a7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F41B1D">
              <w:rPr>
                <w:rFonts w:ascii="Times New Roman" w:hAnsi="Times New Roman"/>
                <w:sz w:val="24"/>
                <w:szCs w:val="24"/>
              </w:rPr>
              <w:t>Дата создания</w:t>
            </w:r>
          </w:p>
        </w:tc>
        <w:tc>
          <w:tcPr>
            <w:tcW w:w="3219" w:type="pct"/>
          </w:tcPr>
          <w:p w:rsidR="00F41B1D" w:rsidRPr="00F41B1D" w:rsidRDefault="00D8705B" w:rsidP="00B6272D">
            <w:pPr>
              <w:pStyle w:val="a7"/>
              <w:spacing w:before="120" w:after="120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  <w:r w:rsidR="00B627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F41B1D" w:rsidRPr="00F41B1D" w:rsidTr="00074297">
        <w:tc>
          <w:tcPr>
            <w:tcW w:w="1781" w:type="pct"/>
          </w:tcPr>
          <w:p w:rsidR="00F41B1D" w:rsidRPr="00F41B1D" w:rsidRDefault="00F41B1D" w:rsidP="00B6272D">
            <w:pPr>
              <w:pStyle w:val="a7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F41B1D">
              <w:rPr>
                <w:rFonts w:ascii="Times New Roman" w:hAnsi="Times New Roman"/>
                <w:sz w:val="24"/>
                <w:szCs w:val="24"/>
              </w:rPr>
              <w:t>Лицензия</w:t>
            </w:r>
          </w:p>
        </w:tc>
        <w:tc>
          <w:tcPr>
            <w:tcW w:w="3219" w:type="pct"/>
          </w:tcPr>
          <w:p w:rsidR="00F41B1D" w:rsidRPr="00F41B1D" w:rsidRDefault="00D8705B" w:rsidP="00B6272D">
            <w:pPr>
              <w:pStyle w:val="a7"/>
              <w:spacing w:before="120" w:after="120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Лицензия</w:t>
            </w:r>
            <w:r w:rsidRPr="00F41B1D">
              <w:rPr>
                <w:rFonts w:ascii="Times New Roman" w:hAnsi="Times New Roman"/>
                <w:sz w:val="24"/>
                <w:szCs w:val="24"/>
              </w:rPr>
              <w:t xml:space="preserve">, выданная Министерством образования и науки Республики Татарстан, серия 16Л 01 № 0004038  регистрационный номер № 8067 от 29.03.2016г. Срок действия лицензии – бессрочно. </w:t>
            </w:r>
          </w:p>
        </w:tc>
      </w:tr>
      <w:tr w:rsidR="00034489" w:rsidRPr="00F41B1D" w:rsidTr="00074297">
        <w:tc>
          <w:tcPr>
            <w:tcW w:w="1781" w:type="pct"/>
          </w:tcPr>
          <w:p w:rsidR="00034489" w:rsidRPr="00F41B1D" w:rsidRDefault="00034489" w:rsidP="00B6272D">
            <w:pPr>
              <w:pStyle w:val="a7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свидетельств</w:t>
            </w:r>
          </w:p>
        </w:tc>
        <w:tc>
          <w:tcPr>
            <w:tcW w:w="3219" w:type="pct"/>
          </w:tcPr>
          <w:p w:rsidR="00034489" w:rsidRPr="00F41B1D" w:rsidRDefault="00034489" w:rsidP="00B6272D">
            <w:pPr>
              <w:pStyle w:val="a7"/>
              <w:spacing w:before="120" w:after="120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Свидетельство о внесении записи в Единый</w:t>
            </w:r>
            <w:r w:rsidR="00B627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1B1D">
              <w:rPr>
                <w:rFonts w:ascii="Times New Roman" w:hAnsi="Times New Roman"/>
                <w:sz w:val="24"/>
                <w:szCs w:val="24"/>
              </w:rPr>
              <w:t>государственный реестр юридических лиц выдано Межрайонной инспекцией Федеральной налоговой службы № 18 по Республике Татарстан, ОГРН: 1021607357738</w:t>
            </w:r>
          </w:p>
          <w:p w:rsidR="00034489" w:rsidRDefault="00034489" w:rsidP="00B6272D">
            <w:pPr>
              <w:pStyle w:val="a7"/>
              <w:spacing w:before="120" w:after="120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B1D">
              <w:rPr>
                <w:rFonts w:ascii="Times New Roman" w:hAnsi="Times New Roman"/>
                <w:sz w:val="24"/>
                <w:szCs w:val="24"/>
              </w:rPr>
              <w:t>Свидетельство о постановке на учет Российской организации в налоговом органе</w:t>
            </w:r>
            <w:proofErr w:type="gramStart"/>
            <w:r w:rsidRPr="00F41B1D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41B1D">
              <w:rPr>
                <w:rFonts w:ascii="Times New Roman" w:hAnsi="Times New Roman"/>
                <w:sz w:val="24"/>
                <w:szCs w:val="24"/>
              </w:rPr>
              <w:t xml:space="preserve"> выдано Межрайонной инспекцией Федеральной налоговой службы № 4 по Республике Татарстан  ИНН 1624006735/КПП 162401001</w:t>
            </w:r>
          </w:p>
        </w:tc>
      </w:tr>
    </w:tbl>
    <w:p w:rsidR="00D8705B" w:rsidRDefault="00D8705B" w:rsidP="00D8705B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F4462" w:rsidRDefault="00D8705B" w:rsidP="00BA0F44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>Здание построено по типовому проекту. Проектная наполняемость на 140</w:t>
      </w:r>
      <w:r w:rsidR="00CF4462">
        <w:rPr>
          <w:rFonts w:ascii="Times New Roman" w:hAnsi="Times New Roman"/>
          <w:sz w:val="24"/>
          <w:szCs w:val="24"/>
        </w:rPr>
        <w:t xml:space="preserve"> мест.</w:t>
      </w:r>
    </w:p>
    <w:p w:rsidR="00D8705B" w:rsidRPr="00F41B1D" w:rsidRDefault="00D8705B" w:rsidP="00BA0F44">
      <w:pPr>
        <w:pStyle w:val="a7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>Общая площадь здания  2422 м</w:t>
      </w:r>
      <w:proofErr w:type="gramStart"/>
      <w:r w:rsidRPr="00F41B1D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F41B1D">
        <w:rPr>
          <w:rFonts w:ascii="Times New Roman" w:hAnsi="Times New Roman"/>
          <w:sz w:val="24"/>
          <w:szCs w:val="24"/>
        </w:rPr>
        <w:t>.</w:t>
      </w:r>
    </w:p>
    <w:p w:rsidR="00D8705B" w:rsidRPr="00F41B1D" w:rsidRDefault="00D8705B" w:rsidP="00BA0F44">
      <w:pPr>
        <w:pStyle w:val="a7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 xml:space="preserve">Режим работы детского сада – 10.5 часов, с 7.00 до 17.30. </w:t>
      </w:r>
    </w:p>
    <w:p w:rsidR="00D8705B" w:rsidRPr="00F41B1D" w:rsidRDefault="00D8705B" w:rsidP="00BA0F44">
      <w:pPr>
        <w:pStyle w:val="a7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 xml:space="preserve">В МБДОУ 6 групповых комнат, площадь помещений составляет: </w:t>
      </w:r>
    </w:p>
    <w:p w:rsidR="00D8705B" w:rsidRPr="00F41B1D" w:rsidRDefault="00D8705B" w:rsidP="00BA0F44">
      <w:pPr>
        <w:pStyle w:val="a7"/>
        <w:numPr>
          <w:ilvl w:val="0"/>
          <w:numId w:val="12"/>
        </w:numPr>
        <w:spacing w:before="120"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>Вторая младшая группа – 57.кв.м.</w:t>
      </w:r>
    </w:p>
    <w:p w:rsidR="00D8705B" w:rsidRPr="00F41B1D" w:rsidRDefault="00D8705B" w:rsidP="00BA0F44">
      <w:pPr>
        <w:pStyle w:val="a7"/>
        <w:numPr>
          <w:ilvl w:val="0"/>
          <w:numId w:val="12"/>
        </w:numPr>
        <w:spacing w:before="120"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 xml:space="preserve">Вторая младшая группа – 54.3 </w:t>
      </w:r>
      <w:proofErr w:type="spellStart"/>
      <w:r w:rsidRPr="00F41B1D">
        <w:rPr>
          <w:rFonts w:ascii="Times New Roman" w:hAnsi="Times New Roman"/>
          <w:sz w:val="24"/>
          <w:szCs w:val="24"/>
        </w:rPr>
        <w:t>кв.м</w:t>
      </w:r>
      <w:proofErr w:type="spellEnd"/>
      <w:r w:rsidRPr="00F41B1D">
        <w:rPr>
          <w:rFonts w:ascii="Times New Roman" w:hAnsi="Times New Roman"/>
          <w:sz w:val="24"/>
          <w:szCs w:val="24"/>
        </w:rPr>
        <w:t xml:space="preserve">. </w:t>
      </w:r>
    </w:p>
    <w:p w:rsidR="00D8705B" w:rsidRPr="00F41B1D" w:rsidRDefault="00D8705B" w:rsidP="00BA0F44">
      <w:pPr>
        <w:pStyle w:val="a7"/>
        <w:numPr>
          <w:ilvl w:val="0"/>
          <w:numId w:val="12"/>
        </w:numPr>
        <w:spacing w:before="120"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 xml:space="preserve">Средняя группа – 60.0 </w:t>
      </w:r>
      <w:proofErr w:type="spellStart"/>
      <w:r w:rsidRPr="00F41B1D">
        <w:rPr>
          <w:rFonts w:ascii="Times New Roman" w:hAnsi="Times New Roman"/>
          <w:sz w:val="24"/>
          <w:szCs w:val="24"/>
        </w:rPr>
        <w:t>кв.м</w:t>
      </w:r>
      <w:proofErr w:type="spellEnd"/>
      <w:r w:rsidRPr="00F41B1D">
        <w:rPr>
          <w:rFonts w:ascii="Times New Roman" w:hAnsi="Times New Roman"/>
          <w:sz w:val="24"/>
          <w:szCs w:val="24"/>
        </w:rPr>
        <w:t>.</w:t>
      </w:r>
    </w:p>
    <w:p w:rsidR="00D8705B" w:rsidRPr="00F41B1D" w:rsidRDefault="00D8705B" w:rsidP="00BA0F44">
      <w:pPr>
        <w:pStyle w:val="a7"/>
        <w:numPr>
          <w:ilvl w:val="0"/>
          <w:numId w:val="12"/>
        </w:numPr>
        <w:spacing w:before="120"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 xml:space="preserve">Старшая группа – 62.7 </w:t>
      </w:r>
      <w:proofErr w:type="spellStart"/>
      <w:r w:rsidRPr="00F41B1D">
        <w:rPr>
          <w:rFonts w:ascii="Times New Roman" w:hAnsi="Times New Roman"/>
          <w:sz w:val="24"/>
          <w:szCs w:val="24"/>
        </w:rPr>
        <w:t>кв</w:t>
      </w:r>
      <w:proofErr w:type="gramStart"/>
      <w:r w:rsidRPr="00F41B1D"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</w:p>
    <w:p w:rsidR="00D8705B" w:rsidRPr="00F41B1D" w:rsidRDefault="00D8705B" w:rsidP="00BA0F44">
      <w:pPr>
        <w:pStyle w:val="a7"/>
        <w:numPr>
          <w:ilvl w:val="0"/>
          <w:numId w:val="12"/>
        </w:numPr>
        <w:spacing w:before="120"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 xml:space="preserve">Разновозрастная – 60.6 </w:t>
      </w:r>
      <w:proofErr w:type="spellStart"/>
      <w:r w:rsidRPr="00F41B1D">
        <w:rPr>
          <w:rFonts w:ascii="Times New Roman" w:hAnsi="Times New Roman"/>
          <w:sz w:val="24"/>
          <w:szCs w:val="24"/>
        </w:rPr>
        <w:t>кв</w:t>
      </w:r>
      <w:proofErr w:type="gramStart"/>
      <w:r w:rsidRPr="00F41B1D"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</w:p>
    <w:p w:rsidR="00D8705B" w:rsidRPr="00F41B1D" w:rsidRDefault="00D8705B" w:rsidP="00BA0F44">
      <w:pPr>
        <w:pStyle w:val="a7"/>
        <w:numPr>
          <w:ilvl w:val="0"/>
          <w:numId w:val="12"/>
        </w:numPr>
        <w:spacing w:before="120" w:after="12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lastRenderedPageBreak/>
        <w:t>Подготовительная группа – 60.6.кв.м.</w:t>
      </w:r>
    </w:p>
    <w:p w:rsidR="00D8705B" w:rsidRPr="00F41B1D" w:rsidRDefault="00D8705B" w:rsidP="00BA0F44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 xml:space="preserve">Оснащенность групп соответствует требованиям Госсанэпиднадзора, мебель закреплена, промаркирована. </w:t>
      </w:r>
    </w:p>
    <w:p w:rsidR="00D8705B" w:rsidRPr="00F41B1D" w:rsidRDefault="00D8705B" w:rsidP="00BA0F44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>Музыкальный зал – 94.7</w:t>
      </w:r>
    </w:p>
    <w:p w:rsidR="00D8705B" w:rsidRPr="00F41B1D" w:rsidRDefault="00D8705B" w:rsidP="00BA0F44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>Спортивный зал – 95.2, обеспечивает выполнение  программы по физическому воспитанию, оснащен физкультурным и игровым оборудованием.</w:t>
      </w:r>
    </w:p>
    <w:p w:rsidR="00D8705B" w:rsidRPr="00F41B1D" w:rsidRDefault="00D8705B" w:rsidP="00BA0F44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>В детском саду организованы кабинеты: методический кабинет, кабинет заведующей, музыкальный зал, физкультурный зал, кабинет татарского языка, кабинет по ПДД.</w:t>
      </w:r>
    </w:p>
    <w:p w:rsidR="00D8705B" w:rsidRPr="00F41B1D" w:rsidRDefault="00D8705B" w:rsidP="00BA0F44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 xml:space="preserve">Медицинский  </w:t>
      </w:r>
      <w:r w:rsidRPr="00F41B1D">
        <w:rPr>
          <w:rFonts w:ascii="Times New Roman" w:hAnsi="Times New Roman"/>
          <w:spacing w:val="-1"/>
          <w:sz w:val="24"/>
          <w:szCs w:val="24"/>
        </w:rPr>
        <w:t xml:space="preserve">кабинет площадью – 12.6 </w:t>
      </w:r>
      <w:proofErr w:type="spellStart"/>
      <w:r w:rsidRPr="00F41B1D">
        <w:rPr>
          <w:rFonts w:ascii="Times New Roman" w:hAnsi="Times New Roman"/>
          <w:spacing w:val="-1"/>
          <w:sz w:val="24"/>
          <w:szCs w:val="24"/>
        </w:rPr>
        <w:t>кв</w:t>
      </w:r>
      <w:proofErr w:type="gramStart"/>
      <w:r w:rsidRPr="00F41B1D">
        <w:rPr>
          <w:rFonts w:ascii="Times New Roman" w:hAnsi="Times New Roman"/>
          <w:spacing w:val="-1"/>
          <w:sz w:val="24"/>
          <w:szCs w:val="24"/>
        </w:rPr>
        <w:t>.м</w:t>
      </w:r>
      <w:proofErr w:type="spellEnd"/>
      <w:proofErr w:type="gramEnd"/>
      <w:r w:rsidRPr="00F41B1D">
        <w:rPr>
          <w:rFonts w:ascii="Times New Roman" w:hAnsi="Times New Roman"/>
          <w:spacing w:val="-1"/>
          <w:sz w:val="24"/>
          <w:szCs w:val="24"/>
        </w:rPr>
        <w:t xml:space="preserve">, процедурный кабинет </w:t>
      </w:r>
      <w:r w:rsidRPr="00F41B1D">
        <w:rPr>
          <w:rFonts w:ascii="Times New Roman" w:hAnsi="Times New Roman"/>
          <w:sz w:val="24"/>
          <w:szCs w:val="24"/>
        </w:rPr>
        <w:t xml:space="preserve">площадью -5.7 </w:t>
      </w:r>
      <w:proofErr w:type="spellStart"/>
      <w:r w:rsidRPr="00F41B1D">
        <w:rPr>
          <w:rFonts w:ascii="Times New Roman" w:hAnsi="Times New Roman"/>
          <w:sz w:val="24"/>
          <w:szCs w:val="24"/>
        </w:rPr>
        <w:t>кв.м</w:t>
      </w:r>
      <w:proofErr w:type="spellEnd"/>
      <w:r w:rsidRPr="00F41B1D">
        <w:rPr>
          <w:rFonts w:ascii="Times New Roman" w:hAnsi="Times New Roman"/>
          <w:sz w:val="24"/>
          <w:szCs w:val="24"/>
        </w:rPr>
        <w:t xml:space="preserve">. Медицинский кабинет оснащен ростомером, весами, </w:t>
      </w:r>
      <w:proofErr w:type="spellStart"/>
      <w:r w:rsidRPr="00F41B1D">
        <w:rPr>
          <w:rFonts w:ascii="Times New Roman" w:hAnsi="Times New Roman"/>
          <w:sz w:val="24"/>
          <w:szCs w:val="24"/>
        </w:rPr>
        <w:t>плантографом</w:t>
      </w:r>
      <w:proofErr w:type="spellEnd"/>
      <w:r w:rsidRPr="00F41B1D">
        <w:rPr>
          <w:rFonts w:ascii="Times New Roman" w:hAnsi="Times New Roman"/>
          <w:sz w:val="24"/>
          <w:szCs w:val="24"/>
        </w:rPr>
        <w:t xml:space="preserve"> и другим оборудованием для полноценного  проведения медицинских осмотров воспитанников. Имеется стол,  шкаф для книг и документации. </w:t>
      </w:r>
    </w:p>
    <w:p w:rsidR="00D8705B" w:rsidRDefault="00D8705B" w:rsidP="00BA0F44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 xml:space="preserve">Помещение кухни оборудовано вытяжной вентиляцией. В состав пищеблока входят: холодный цех, горячий цех, раздаточная зона, зона готовых блюд, цех  первичной обработки овощей, моечная кухонной посуды. Для обработки и приготовления пищи установлено оборудование: плиты, жарочный шкаф,  </w:t>
      </w:r>
      <w:proofErr w:type="spellStart"/>
      <w:r w:rsidRPr="00F41B1D">
        <w:rPr>
          <w:rFonts w:ascii="Times New Roman" w:hAnsi="Times New Roman"/>
          <w:sz w:val="24"/>
          <w:szCs w:val="24"/>
        </w:rPr>
        <w:t>электромясорубка</w:t>
      </w:r>
      <w:proofErr w:type="spellEnd"/>
      <w:r w:rsidRPr="00F41B1D">
        <w:rPr>
          <w:rFonts w:ascii="Times New Roman" w:hAnsi="Times New Roman"/>
          <w:sz w:val="24"/>
          <w:szCs w:val="24"/>
        </w:rPr>
        <w:t xml:space="preserve">. Так же в состав пищеблока входят: кладовая для сухих продуктов, кладовая для овощей, помещение с холодильным оборудованием с термометрами для хранения скоропортящихся продуктов, комната для переодевания персонала пищеблока. </w:t>
      </w:r>
    </w:p>
    <w:p w:rsidR="00034489" w:rsidRDefault="00034489" w:rsidP="00BA0F44">
      <w:pPr>
        <w:pStyle w:val="a7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B6272D" w:rsidRDefault="00034489" w:rsidP="00034489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034489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34489">
        <w:rPr>
          <w:rFonts w:ascii="Times New Roman" w:hAnsi="Times New Roman"/>
          <w:b/>
          <w:sz w:val="24"/>
          <w:szCs w:val="24"/>
        </w:rPr>
        <w:t>.</w:t>
      </w:r>
      <w:r w:rsidR="00074297">
        <w:rPr>
          <w:rFonts w:ascii="Times New Roman" w:hAnsi="Times New Roman"/>
          <w:b/>
          <w:sz w:val="24"/>
          <w:szCs w:val="24"/>
        </w:rPr>
        <w:t xml:space="preserve"> </w:t>
      </w:r>
      <w:r w:rsidR="00687285" w:rsidRPr="00F41B1D">
        <w:rPr>
          <w:rFonts w:ascii="Times New Roman" w:hAnsi="Times New Roman"/>
          <w:sz w:val="28"/>
          <w:szCs w:val="28"/>
        </w:rPr>
        <w:t>Организационно-правовое обеспечение деятельности</w:t>
      </w:r>
    </w:p>
    <w:p w:rsidR="00687285" w:rsidRDefault="00687285" w:rsidP="00034489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F41B1D">
        <w:rPr>
          <w:rFonts w:ascii="Times New Roman" w:hAnsi="Times New Roman"/>
          <w:sz w:val="28"/>
          <w:szCs w:val="28"/>
        </w:rPr>
        <w:t>образовательного учреждения</w:t>
      </w:r>
    </w:p>
    <w:p w:rsidR="00B6272D" w:rsidRPr="00F41B1D" w:rsidRDefault="00B6272D" w:rsidP="00034489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687285" w:rsidRPr="00034489" w:rsidRDefault="00034489" w:rsidP="00BA0F44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034489">
        <w:rPr>
          <w:rFonts w:ascii="Times New Roman" w:hAnsi="Times New Roman"/>
          <w:sz w:val="24"/>
          <w:szCs w:val="24"/>
        </w:rPr>
        <w:t>Управление Детским</w:t>
      </w:r>
      <w:r>
        <w:rPr>
          <w:rFonts w:ascii="Times New Roman" w:hAnsi="Times New Roman"/>
          <w:sz w:val="24"/>
          <w:szCs w:val="24"/>
        </w:rPr>
        <w:t xml:space="preserve"> садом осуществляется в соответствии с действующим законодат</w:t>
      </w:r>
      <w:r w:rsidR="00830818">
        <w:rPr>
          <w:rFonts w:ascii="Times New Roman" w:hAnsi="Times New Roman"/>
          <w:sz w:val="24"/>
          <w:szCs w:val="24"/>
        </w:rPr>
        <w:t>ельством и уставом МБДОУ</w:t>
      </w:r>
    </w:p>
    <w:p w:rsidR="00687285" w:rsidRPr="00F41B1D" w:rsidRDefault="00687285" w:rsidP="00074297">
      <w:pPr>
        <w:pStyle w:val="a7"/>
        <w:spacing w:before="120"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>Устав муниципального бюджетного дошкольного образователь</w:t>
      </w:r>
      <w:r w:rsidR="001F254E" w:rsidRPr="00F41B1D">
        <w:rPr>
          <w:rFonts w:ascii="Times New Roman" w:hAnsi="Times New Roman"/>
          <w:sz w:val="24"/>
          <w:szCs w:val="24"/>
        </w:rPr>
        <w:t>ного</w:t>
      </w:r>
      <w:r w:rsidR="00034489">
        <w:rPr>
          <w:rFonts w:ascii="Times New Roman" w:hAnsi="Times New Roman"/>
          <w:sz w:val="24"/>
          <w:szCs w:val="24"/>
        </w:rPr>
        <w:t xml:space="preserve"> учреждения</w:t>
      </w:r>
      <w:r w:rsidR="00B627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6887" w:rsidRPr="00F41B1D">
        <w:rPr>
          <w:rFonts w:ascii="Times New Roman" w:hAnsi="Times New Roman"/>
          <w:sz w:val="24"/>
          <w:szCs w:val="24"/>
        </w:rPr>
        <w:t>Сокуровского</w:t>
      </w:r>
      <w:proofErr w:type="spellEnd"/>
      <w:r w:rsidR="00446887" w:rsidRPr="00F41B1D">
        <w:rPr>
          <w:rFonts w:ascii="Times New Roman" w:hAnsi="Times New Roman"/>
          <w:sz w:val="24"/>
          <w:szCs w:val="24"/>
        </w:rPr>
        <w:t xml:space="preserve"> детского сада «Ромашка»</w:t>
      </w:r>
      <w:r w:rsidR="00BF316B" w:rsidRPr="00F41B1D">
        <w:rPr>
          <w:rFonts w:ascii="Times New Roman" w:hAnsi="Times New Roman"/>
          <w:sz w:val="24"/>
          <w:szCs w:val="24"/>
        </w:rPr>
        <w:t xml:space="preserve"> Республики Татарстан у</w:t>
      </w:r>
      <w:r w:rsidRPr="00F41B1D">
        <w:rPr>
          <w:rFonts w:ascii="Times New Roman" w:hAnsi="Times New Roman"/>
          <w:sz w:val="24"/>
          <w:szCs w:val="24"/>
        </w:rPr>
        <w:t>твержден Постановлением Исполнительного комитет</w:t>
      </w:r>
      <w:r w:rsidR="00446887" w:rsidRPr="00F41B1D">
        <w:rPr>
          <w:rFonts w:ascii="Times New Roman" w:hAnsi="Times New Roman"/>
          <w:sz w:val="24"/>
          <w:szCs w:val="24"/>
        </w:rPr>
        <w:t xml:space="preserve">а </w:t>
      </w:r>
      <w:proofErr w:type="spellStart"/>
      <w:r w:rsidR="00446887" w:rsidRPr="00F41B1D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="00446887" w:rsidRPr="00F41B1D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Pr="00F41B1D">
        <w:rPr>
          <w:rFonts w:ascii="Times New Roman" w:hAnsi="Times New Roman"/>
          <w:sz w:val="24"/>
          <w:szCs w:val="24"/>
        </w:rPr>
        <w:t xml:space="preserve"> Республики Татарстан</w:t>
      </w:r>
      <w:r w:rsidR="00074297">
        <w:rPr>
          <w:rFonts w:ascii="Times New Roman" w:hAnsi="Times New Roman"/>
          <w:sz w:val="24"/>
          <w:szCs w:val="24"/>
        </w:rPr>
        <w:t xml:space="preserve"> </w:t>
      </w:r>
      <w:r w:rsidRPr="00F41B1D">
        <w:rPr>
          <w:rFonts w:ascii="Times New Roman" w:hAnsi="Times New Roman"/>
          <w:sz w:val="24"/>
          <w:szCs w:val="24"/>
        </w:rPr>
        <w:t>№</w:t>
      </w:r>
      <w:r w:rsidR="00BF316B" w:rsidRPr="00F41B1D">
        <w:rPr>
          <w:rFonts w:ascii="Times New Roman" w:hAnsi="Times New Roman"/>
          <w:sz w:val="24"/>
          <w:szCs w:val="24"/>
        </w:rPr>
        <w:t xml:space="preserve"> </w:t>
      </w:r>
      <w:r w:rsidR="00446887" w:rsidRPr="00F41B1D">
        <w:rPr>
          <w:rFonts w:ascii="Times New Roman" w:hAnsi="Times New Roman"/>
          <w:sz w:val="24"/>
          <w:szCs w:val="24"/>
        </w:rPr>
        <w:t>350 от 19.02.2019г.</w:t>
      </w:r>
      <w:proofErr w:type="gramStart"/>
      <w:r w:rsidR="00446887" w:rsidRPr="00F41B1D">
        <w:rPr>
          <w:rFonts w:ascii="Times New Roman" w:hAnsi="Times New Roman"/>
          <w:sz w:val="24"/>
          <w:szCs w:val="24"/>
        </w:rPr>
        <w:t xml:space="preserve"> </w:t>
      </w:r>
      <w:r w:rsidRPr="00F41B1D">
        <w:rPr>
          <w:rFonts w:ascii="Times New Roman" w:hAnsi="Times New Roman"/>
          <w:sz w:val="24"/>
          <w:szCs w:val="24"/>
        </w:rPr>
        <w:t>.</w:t>
      </w:r>
      <w:proofErr w:type="gramEnd"/>
      <w:r w:rsidRPr="00F41B1D">
        <w:rPr>
          <w:rFonts w:ascii="Times New Roman" w:hAnsi="Times New Roman"/>
          <w:sz w:val="24"/>
          <w:szCs w:val="24"/>
        </w:rPr>
        <w:t xml:space="preserve"> </w:t>
      </w:r>
    </w:p>
    <w:p w:rsidR="00687285" w:rsidRPr="00F41B1D" w:rsidRDefault="00687285" w:rsidP="00BA0F44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 xml:space="preserve">Локальные акты, регламентирующие деятельность </w:t>
      </w:r>
      <w:r w:rsidR="002F1587" w:rsidRPr="00F41B1D">
        <w:rPr>
          <w:rFonts w:ascii="Times New Roman" w:hAnsi="Times New Roman"/>
          <w:sz w:val="24"/>
          <w:szCs w:val="24"/>
        </w:rPr>
        <w:t>МБ</w:t>
      </w:r>
      <w:r w:rsidRPr="00F41B1D">
        <w:rPr>
          <w:rFonts w:ascii="Times New Roman" w:hAnsi="Times New Roman"/>
          <w:sz w:val="24"/>
          <w:szCs w:val="24"/>
        </w:rPr>
        <w:t>ДОУ.</w:t>
      </w:r>
    </w:p>
    <w:p w:rsidR="00687285" w:rsidRPr="00F41B1D" w:rsidRDefault="00687285" w:rsidP="00BA0F44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>В уч</w:t>
      </w:r>
      <w:r w:rsidR="002F1587" w:rsidRPr="00F41B1D">
        <w:rPr>
          <w:rFonts w:ascii="Times New Roman" w:hAnsi="Times New Roman"/>
          <w:sz w:val="24"/>
          <w:szCs w:val="24"/>
        </w:rPr>
        <w:t xml:space="preserve">реждении имеются все </w:t>
      </w:r>
      <w:r w:rsidRPr="00F41B1D">
        <w:rPr>
          <w:rFonts w:ascii="Times New Roman" w:hAnsi="Times New Roman"/>
          <w:sz w:val="24"/>
          <w:szCs w:val="24"/>
        </w:rPr>
        <w:t xml:space="preserve"> локальные акты, регламентирующие деятельность МБДОУ в части организации жизнедеятельности дошкольного образовательного учреждения и регулирующие правоотношения участников образовательного процесса, утвержденные в установленном порядке (устав, договор с учредителем, договора с родителями, договора с сотрудниками, правила внутреннего трудового распорядка, должностные инструкции).</w:t>
      </w:r>
    </w:p>
    <w:p w:rsidR="00687285" w:rsidRPr="00F41B1D" w:rsidRDefault="009409D7" w:rsidP="00BA0F44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>Положение о</w:t>
      </w:r>
      <w:r w:rsidR="002F1587" w:rsidRPr="00F41B1D">
        <w:rPr>
          <w:rFonts w:ascii="Times New Roman" w:hAnsi="Times New Roman"/>
          <w:sz w:val="24"/>
          <w:szCs w:val="24"/>
        </w:rPr>
        <w:t xml:space="preserve"> родительском комитете</w:t>
      </w:r>
    </w:p>
    <w:p w:rsidR="00687285" w:rsidRPr="00F41B1D" w:rsidRDefault="00687285" w:rsidP="00BA0F44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>Положение о педагогическом совете</w:t>
      </w:r>
    </w:p>
    <w:p w:rsidR="00AD4847" w:rsidRPr="00F41B1D" w:rsidRDefault="00AD4847" w:rsidP="00BA0F44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>Положение об общем собрании работников</w:t>
      </w:r>
    </w:p>
    <w:p w:rsidR="00687285" w:rsidRPr="00F41B1D" w:rsidRDefault="001F254E" w:rsidP="00BA0F44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 xml:space="preserve">Приказы по основной </w:t>
      </w:r>
      <w:r w:rsidR="00687285" w:rsidRPr="00F41B1D">
        <w:rPr>
          <w:rFonts w:ascii="Times New Roman" w:hAnsi="Times New Roman"/>
          <w:sz w:val="24"/>
          <w:szCs w:val="24"/>
        </w:rPr>
        <w:t>деятельности</w:t>
      </w:r>
    </w:p>
    <w:p w:rsidR="001F254E" w:rsidRDefault="00687285" w:rsidP="00BA0F44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>Приказы по личному составу</w:t>
      </w:r>
    </w:p>
    <w:p w:rsidR="00C36B33" w:rsidRDefault="00C36B33" w:rsidP="00687285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DA030D">
        <w:rPr>
          <w:rFonts w:ascii="Times New Roman" w:hAnsi="Times New Roman"/>
          <w:b/>
          <w:sz w:val="24"/>
          <w:szCs w:val="24"/>
        </w:rPr>
        <w:t xml:space="preserve">           </w:t>
      </w:r>
      <w:r w:rsidRPr="00C36B33">
        <w:rPr>
          <w:rFonts w:ascii="Times New Roman" w:hAnsi="Times New Roman"/>
          <w:b/>
          <w:sz w:val="24"/>
          <w:szCs w:val="24"/>
        </w:rPr>
        <w:t xml:space="preserve">Органы </w:t>
      </w:r>
      <w:proofErr w:type="spellStart"/>
      <w:r w:rsidRPr="00C36B33">
        <w:rPr>
          <w:rFonts w:ascii="Times New Roman" w:hAnsi="Times New Roman"/>
          <w:b/>
          <w:sz w:val="24"/>
          <w:szCs w:val="24"/>
        </w:rPr>
        <w:t>управления</w:t>
      </w:r>
      <w:proofErr w:type="gramStart"/>
      <w:r w:rsidRPr="00C36B33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>д</w:t>
      </w:r>
      <w:proofErr w:type="gramEnd"/>
      <w:r>
        <w:rPr>
          <w:rFonts w:ascii="Times New Roman" w:hAnsi="Times New Roman"/>
          <w:b/>
          <w:sz w:val="24"/>
          <w:szCs w:val="24"/>
        </w:rPr>
        <w:t>ействующие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E01B16">
        <w:rPr>
          <w:rFonts w:ascii="Times New Roman" w:hAnsi="Times New Roman"/>
          <w:b/>
          <w:sz w:val="24"/>
          <w:szCs w:val="24"/>
        </w:rPr>
        <w:t>в ДОУ</w:t>
      </w:r>
    </w:p>
    <w:p w:rsidR="00B6272D" w:rsidRDefault="00B6272D" w:rsidP="00687285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936"/>
        <w:gridCol w:w="5916"/>
      </w:tblGrid>
      <w:tr w:rsidR="00C36B33" w:rsidTr="00C36B33">
        <w:tc>
          <w:tcPr>
            <w:tcW w:w="3936" w:type="dxa"/>
          </w:tcPr>
          <w:p w:rsidR="00C36B33" w:rsidRDefault="00C36B33" w:rsidP="00295C1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органа</w:t>
            </w:r>
          </w:p>
        </w:tc>
        <w:tc>
          <w:tcPr>
            <w:tcW w:w="5916" w:type="dxa"/>
          </w:tcPr>
          <w:p w:rsidR="00C36B33" w:rsidRDefault="00C36B33" w:rsidP="00295C1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Функции</w:t>
            </w:r>
          </w:p>
        </w:tc>
      </w:tr>
      <w:tr w:rsidR="00C36B33" w:rsidTr="00C36B33">
        <w:tc>
          <w:tcPr>
            <w:tcW w:w="3936" w:type="dxa"/>
          </w:tcPr>
          <w:p w:rsidR="00C36B33" w:rsidRPr="00C36B33" w:rsidRDefault="00C36B33" w:rsidP="0068728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C36B33" w:rsidRPr="00C36B33" w:rsidRDefault="00C36B33" w:rsidP="00C36B33"/>
        </w:tc>
        <w:tc>
          <w:tcPr>
            <w:tcW w:w="5916" w:type="dxa"/>
          </w:tcPr>
          <w:p w:rsidR="00B6272D" w:rsidRPr="00C36B33" w:rsidRDefault="00C36B33" w:rsidP="0030683E">
            <w:pPr>
              <w:pStyle w:val="a7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</w:t>
            </w:r>
            <w:r w:rsidR="00B6272D">
              <w:rPr>
                <w:rFonts w:ascii="Times New Roman" w:hAnsi="Times New Roman"/>
                <w:sz w:val="24"/>
                <w:szCs w:val="24"/>
              </w:rPr>
              <w:t>т</w:t>
            </w:r>
            <w:r w:rsidRPr="00C36B33">
              <w:rPr>
                <w:rFonts w:ascii="Times New Roman" w:hAnsi="Times New Roman"/>
                <w:sz w:val="24"/>
                <w:szCs w:val="24"/>
              </w:rPr>
              <w:t xml:space="preserve">ное расписание, </w:t>
            </w:r>
            <w:r w:rsidRPr="00C36B33">
              <w:rPr>
                <w:rFonts w:ascii="Times New Roman" w:hAnsi="Times New Roman"/>
                <w:sz w:val="24"/>
                <w:szCs w:val="24"/>
              </w:rPr>
              <w:lastRenderedPageBreak/>
              <w:t>отчетные документы организации, осуществляет руководство ДОУ</w:t>
            </w:r>
          </w:p>
        </w:tc>
      </w:tr>
      <w:tr w:rsidR="00C36B33" w:rsidTr="00C36B33">
        <w:tc>
          <w:tcPr>
            <w:tcW w:w="3936" w:type="dxa"/>
          </w:tcPr>
          <w:p w:rsidR="00C36B33" w:rsidRPr="00E01B16" w:rsidRDefault="00C36B33" w:rsidP="00C36B3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B16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5916" w:type="dxa"/>
          </w:tcPr>
          <w:p w:rsidR="00C36B33" w:rsidRPr="00E01B16" w:rsidRDefault="00C36B33" w:rsidP="00295C14">
            <w:pPr>
              <w:pStyle w:val="a7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B16">
              <w:rPr>
                <w:rFonts w:ascii="Times New Roman" w:hAnsi="Times New Roman"/>
                <w:sz w:val="24"/>
                <w:szCs w:val="24"/>
              </w:rPr>
              <w:t>Осуществляет текущее руководство образовательной деятельностью ДОУ, в том числе рассматривает вопросы:</w:t>
            </w:r>
          </w:p>
          <w:p w:rsidR="00C36B33" w:rsidRPr="00E01B16" w:rsidRDefault="00C36B33" w:rsidP="00295C14">
            <w:pPr>
              <w:pStyle w:val="a7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B16">
              <w:rPr>
                <w:rFonts w:ascii="Times New Roman" w:hAnsi="Times New Roman"/>
                <w:sz w:val="24"/>
                <w:szCs w:val="24"/>
              </w:rPr>
              <w:t>- развитие образовательных услуг;</w:t>
            </w:r>
          </w:p>
          <w:p w:rsidR="00C36B33" w:rsidRPr="00E01B16" w:rsidRDefault="00C36B33" w:rsidP="00295C14">
            <w:pPr>
              <w:pStyle w:val="a7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B16">
              <w:rPr>
                <w:rFonts w:ascii="Times New Roman" w:hAnsi="Times New Roman"/>
                <w:sz w:val="24"/>
                <w:szCs w:val="24"/>
              </w:rPr>
              <w:t>- регламентации образовательных отношений;</w:t>
            </w:r>
          </w:p>
          <w:p w:rsidR="00C36B33" w:rsidRPr="00E01B16" w:rsidRDefault="00C36B33" w:rsidP="00295C14">
            <w:pPr>
              <w:pStyle w:val="a7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B16">
              <w:rPr>
                <w:rFonts w:ascii="Times New Roman" w:hAnsi="Times New Roman"/>
                <w:sz w:val="24"/>
                <w:szCs w:val="24"/>
              </w:rPr>
              <w:t>- разработки образовательных программ;</w:t>
            </w:r>
          </w:p>
          <w:p w:rsidR="00C36B33" w:rsidRPr="00E01B16" w:rsidRDefault="00C36B33" w:rsidP="00295C14">
            <w:pPr>
              <w:pStyle w:val="a7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B16">
              <w:rPr>
                <w:rFonts w:ascii="Times New Roman" w:hAnsi="Times New Roman"/>
                <w:sz w:val="24"/>
                <w:szCs w:val="24"/>
              </w:rPr>
              <w:t xml:space="preserve">- выбора учебных </w:t>
            </w:r>
            <w:proofErr w:type="spellStart"/>
            <w:r w:rsidRPr="00E01B16">
              <w:rPr>
                <w:rFonts w:ascii="Times New Roman" w:hAnsi="Times New Roman"/>
                <w:sz w:val="24"/>
                <w:szCs w:val="24"/>
              </w:rPr>
              <w:t>пособий</w:t>
            </w:r>
            <w:proofErr w:type="gramStart"/>
            <w:r w:rsidRPr="00E01B16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E01B16">
              <w:rPr>
                <w:rFonts w:ascii="Times New Roman" w:hAnsi="Times New Roman"/>
                <w:sz w:val="24"/>
                <w:szCs w:val="24"/>
              </w:rPr>
              <w:t>редств</w:t>
            </w:r>
            <w:proofErr w:type="spellEnd"/>
            <w:r w:rsidRPr="00E01B16">
              <w:rPr>
                <w:rFonts w:ascii="Times New Roman" w:hAnsi="Times New Roman"/>
                <w:sz w:val="24"/>
                <w:szCs w:val="24"/>
              </w:rPr>
              <w:t xml:space="preserve"> обучения и воспитания;</w:t>
            </w:r>
          </w:p>
          <w:p w:rsidR="00C36B33" w:rsidRPr="00E01B16" w:rsidRDefault="00C36B33" w:rsidP="00295C14">
            <w:pPr>
              <w:pStyle w:val="a7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B16">
              <w:rPr>
                <w:rFonts w:ascii="Times New Roman" w:hAnsi="Times New Roman"/>
                <w:sz w:val="24"/>
                <w:szCs w:val="24"/>
              </w:rPr>
              <w:t>- материально – технического обеспечения образовательного процесса;</w:t>
            </w:r>
          </w:p>
          <w:p w:rsidR="00C36B33" w:rsidRPr="00E01B16" w:rsidRDefault="00C36B33" w:rsidP="0030683E">
            <w:pPr>
              <w:pStyle w:val="a7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B16">
              <w:rPr>
                <w:rFonts w:ascii="Times New Roman" w:hAnsi="Times New Roman"/>
                <w:sz w:val="24"/>
                <w:szCs w:val="24"/>
              </w:rPr>
              <w:t>- аттестации, повышении</w:t>
            </w:r>
            <w:r w:rsidR="00E01B16" w:rsidRPr="00E01B16">
              <w:rPr>
                <w:rFonts w:ascii="Times New Roman" w:hAnsi="Times New Roman"/>
                <w:sz w:val="24"/>
                <w:szCs w:val="24"/>
              </w:rPr>
              <w:t xml:space="preserve"> квалификации педагогических работников</w:t>
            </w:r>
          </w:p>
        </w:tc>
      </w:tr>
      <w:tr w:rsidR="00C36B33" w:rsidTr="00C36B33">
        <w:tc>
          <w:tcPr>
            <w:tcW w:w="3936" w:type="dxa"/>
          </w:tcPr>
          <w:p w:rsidR="00C36B33" w:rsidRPr="00E01B16" w:rsidRDefault="00E01B16" w:rsidP="0068728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B16">
              <w:rPr>
                <w:rFonts w:ascii="Times New Roman" w:hAnsi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5916" w:type="dxa"/>
          </w:tcPr>
          <w:p w:rsidR="00C36B33" w:rsidRPr="00E01B16" w:rsidRDefault="00E01B16" w:rsidP="00295C14">
            <w:pPr>
              <w:pStyle w:val="a7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B16">
              <w:rPr>
                <w:rFonts w:ascii="Times New Roman" w:hAnsi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E01B16" w:rsidRPr="00E01B16" w:rsidRDefault="00E01B16" w:rsidP="00295C14">
            <w:pPr>
              <w:pStyle w:val="a7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B16">
              <w:rPr>
                <w:rFonts w:ascii="Times New Roman" w:hAnsi="Times New Roman"/>
                <w:sz w:val="24"/>
                <w:szCs w:val="24"/>
              </w:rPr>
              <w:t>-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E01B16" w:rsidRPr="00E01B16" w:rsidRDefault="00E01B16" w:rsidP="00295C14">
            <w:pPr>
              <w:pStyle w:val="a7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B16">
              <w:rPr>
                <w:rFonts w:ascii="Times New Roman" w:hAnsi="Times New Roman"/>
                <w:sz w:val="24"/>
                <w:szCs w:val="24"/>
              </w:rPr>
              <w:t>-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E01B16" w:rsidRPr="00E01B16" w:rsidRDefault="00E01B16" w:rsidP="00295C14">
            <w:pPr>
              <w:pStyle w:val="a7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B16">
              <w:rPr>
                <w:rFonts w:ascii="Times New Roman" w:hAnsi="Times New Roman"/>
                <w:sz w:val="24"/>
                <w:szCs w:val="24"/>
              </w:rPr>
              <w:t>- разрешать конфликтные ситуации между работниками и администрацией образовательной организации;</w:t>
            </w:r>
          </w:p>
          <w:p w:rsidR="00E01B16" w:rsidRPr="00E01B16" w:rsidRDefault="00E01B16" w:rsidP="00295C14">
            <w:pPr>
              <w:pStyle w:val="a7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B16">
              <w:rPr>
                <w:rFonts w:ascii="Times New Roman" w:hAnsi="Times New Roman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базы.</w:t>
            </w:r>
          </w:p>
        </w:tc>
      </w:tr>
    </w:tbl>
    <w:p w:rsidR="00B6272D" w:rsidRDefault="00B6272D" w:rsidP="00687285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C36B33" w:rsidRDefault="00E01B16" w:rsidP="00B6272D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B6272D">
        <w:rPr>
          <w:rFonts w:ascii="Times New Roman" w:hAnsi="Times New Roman"/>
          <w:sz w:val="28"/>
          <w:szCs w:val="28"/>
          <w:lang w:val="en-US"/>
        </w:rPr>
        <w:t>III</w:t>
      </w:r>
      <w:r w:rsidRPr="00B6272D">
        <w:rPr>
          <w:rFonts w:ascii="Times New Roman" w:hAnsi="Times New Roman"/>
          <w:sz w:val="28"/>
          <w:szCs w:val="28"/>
        </w:rPr>
        <w:t>. Оценка образовательной деятельности</w:t>
      </w:r>
    </w:p>
    <w:p w:rsidR="00B6272D" w:rsidRPr="00B6272D" w:rsidRDefault="00B6272D" w:rsidP="00B6272D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CF4462" w:rsidRDefault="00E01B16" w:rsidP="00BA0F44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E01B16">
        <w:rPr>
          <w:rFonts w:ascii="Times New Roman" w:hAnsi="Times New Roman"/>
          <w:sz w:val="24"/>
          <w:szCs w:val="24"/>
        </w:rPr>
        <w:t>Образовательная деятельность</w:t>
      </w:r>
      <w:r>
        <w:rPr>
          <w:rFonts w:ascii="Times New Roman" w:hAnsi="Times New Roman"/>
          <w:sz w:val="24"/>
          <w:szCs w:val="24"/>
        </w:rPr>
        <w:t xml:space="preserve"> в ДОУ организована в соответствии с Федеральным законом от 29.12.2012 № 273 ФЗ «Об образовании в Российской Федерации», </w:t>
      </w:r>
      <w:r w:rsidR="00CF4462">
        <w:rPr>
          <w:rFonts w:ascii="Times New Roman" w:hAnsi="Times New Roman"/>
          <w:sz w:val="24"/>
          <w:szCs w:val="24"/>
        </w:rPr>
        <w:t>СанПиН 2.4.1.3049 – 13 «</w:t>
      </w:r>
      <w:proofErr w:type="spellStart"/>
      <w:r w:rsidR="00CF4462">
        <w:rPr>
          <w:rFonts w:ascii="Times New Roman" w:hAnsi="Times New Roman"/>
          <w:sz w:val="24"/>
          <w:szCs w:val="24"/>
        </w:rPr>
        <w:t>Санитарно</w:t>
      </w:r>
      <w:proofErr w:type="spellEnd"/>
      <w:r w:rsidR="00CF4462">
        <w:rPr>
          <w:rFonts w:ascii="Times New Roman" w:hAnsi="Times New Roman"/>
          <w:sz w:val="24"/>
          <w:szCs w:val="24"/>
        </w:rPr>
        <w:t xml:space="preserve"> –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DB6C31" w:rsidRDefault="00CF4462" w:rsidP="00BA0F44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деятельность ведется на основании утвержденной основной образовательной  программы дошкольного образования, которая составлена в соответствии с ФГОС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учетом примерной образовательной программы «От рождения до школы» под редакцией  </w:t>
      </w:r>
      <w:proofErr w:type="spellStart"/>
      <w:r>
        <w:rPr>
          <w:rFonts w:ascii="Times New Roman" w:hAnsi="Times New Roman"/>
          <w:sz w:val="24"/>
          <w:szCs w:val="24"/>
        </w:rPr>
        <w:t>Н.Е.Вераксы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Т.С.Комаровой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М.А.Васильевой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30818" w:rsidRDefault="00830818" w:rsidP="00BA0F44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Парциальная программа «Основы безопасности детей дошкольного возраста» под редакцией </w:t>
      </w:r>
      <w:proofErr w:type="spellStart"/>
      <w:r>
        <w:rPr>
          <w:rFonts w:ascii="Times New Roman" w:hAnsi="Times New Roman"/>
          <w:sz w:val="24"/>
          <w:szCs w:val="24"/>
        </w:rPr>
        <w:t>Н.Н.Авдеевой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О.Л.Князевой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Р.Б.Стеркиной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D627A" w:rsidRPr="00F41B1D" w:rsidRDefault="00830818" w:rsidP="00BA0F44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Региональная программа «Обучение детей дошкольного возраста правилам безопасного поведения на дорогах» </w:t>
      </w:r>
      <w:proofErr w:type="spellStart"/>
      <w:r>
        <w:rPr>
          <w:rFonts w:ascii="Times New Roman" w:hAnsi="Times New Roman"/>
          <w:sz w:val="24"/>
          <w:szCs w:val="24"/>
        </w:rPr>
        <w:t>Р.Ш.Ахмадиева</w:t>
      </w:r>
      <w:proofErr w:type="spellEnd"/>
      <w:r w:rsidR="00DB6C31" w:rsidRPr="00F41B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0818" w:rsidRPr="00F41B1D" w:rsidRDefault="00AD627A" w:rsidP="00BA0F44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>Реализация регионального компонента осуществляется в соответствии с региональной  образовательной программой дошкольного образования «С</w:t>
      </w:r>
      <w:r w:rsidRPr="00F41B1D">
        <w:rPr>
          <w:rFonts w:ascii="Times New Roman" w:hAnsi="Times New Roman"/>
          <w:sz w:val="24"/>
          <w:szCs w:val="24"/>
          <w:lang w:val="tt-RU"/>
        </w:rPr>
        <w:t>өенеч – Радост</w:t>
      </w:r>
      <w:r w:rsidRPr="00F41B1D">
        <w:rPr>
          <w:rFonts w:ascii="Times New Roman" w:hAnsi="Times New Roman"/>
          <w:sz w:val="24"/>
          <w:szCs w:val="24"/>
        </w:rPr>
        <w:t xml:space="preserve">ь </w:t>
      </w:r>
      <w:r w:rsidRPr="00F41B1D">
        <w:rPr>
          <w:rFonts w:ascii="Times New Roman" w:hAnsi="Times New Roman"/>
          <w:sz w:val="24"/>
          <w:szCs w:val="24"/>
          <w:lang w:val="tt-RU"/>
        </w:rPr>
        <w:t>познания”</w:t>
      </w:r>
      <w:r w:rsidR="00830818" w:rsidRPr="00DB6C31">
        <w:rPr>
          <w:rFonts w:ascii="Times New Roman" w:hAnsi="Times New Roman" w:cs="Times New Roman"/>
          <w:sz w:val="24"/>
          <w:szCs w:val="24"/>
        </w:rPr>
        <w:t xml:space="preserve"> </w:t>
      </w:r>
      <w:r w:rsidR="00830818">
        <w:rPr>
          <w:rFonts w:ascii="Times New Roman" w:hAnsi="Times New Roman" w:cs="Times New Roman"/>
          <w:sz w:val="24"/>
          <w:szCs w:val="24"/>
        </w:rPr>
        <w:t xml:space="preserve">    </w:t>
      </w:r>
      <w:r w:rsidR="00830818" w:rsidRPr="00F41B1D">
        <w:rPr>
          <w:rFonts w:ascii="Times New Roman" w:hAnsi="Times New Roman" w:cs="Times New Roman"/>
          <w:sz w:val="24"/>
          <w:szCs w:val="24"/>
        </w:rPr>
        <w:t xml:space="preserve"> </w:t>
      </w:r>
      <w:r w:rsidR="00830818">
        <w:rPr>
          <w:rFonts w:ascii="Times New Roman" w:hAnsi="Times New Roman" w:cs="Times New Roman"/>
          <w:sz w:val="24"/>
          <w:szCs w:val="24"/>
        </w:rPr>
        <w:t xml:space="preserve"> </w:t>
      </w:r>
      <w:r w:rsidR="00830818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Образовательная </w:t>
      </w:r>
      <w:r w:rsidR="00830818" w:rsidRPr="00F41B1D">
        <w:rPr>
          <w:rFonts w:ascii="Times New Roman" w:hAnsi="Times New Roman" w:cs="Times New Roman"/>
          <w:sz w:val="24"/>
          <w:szCs w:val="24"/>
        </w:rPr>
        <w:t xml:space="preserve">деятельность в ДОУ осуществляется по  следующим образовательным областям: «Физическое развитие», «Познавательное развитие», «Социально-коммуникативное развитие», «Речевое развитие», «Художественно-эстетическое развитие». </w:t>
      </w:r>
    </w:p>
    <w:p w:rsidR="00AD627A" w:rsidRDefault="00AD627A" w:rsidP="00BA0F44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 xml:space="preserve">Учебный процесс организован в соответствии с санитарными нормами и гигиеническими требованиями. Созданы благоприятные условия в помещении для игровой  и образовательной деятельности с детьми, соблюдены правила санитарии и гигиены, организуется </w:t>
      </w:r>
      <w:proofErr w:type="spellStart"/>
      <w:r w:rsidRPr="00F41B1D">
        <w:rPr>
          <w:rFonts w:ascii="Times New Roman" w:hAnsi="Times New Roman"/>
          <w:sz w:val="24"/>
          <w:szCs w:val="24"/>
        </w:rPr>
        <w:t>кварцевание</w:t>
      </w:r>
      <w:proofErr w:type="spellEnd"/>
      <w:r w:rsidRPr="00F41B1D">
        <w:rPr>
          <w:rFonts w:ascii="Times New Roman" w:hAnsi="Times New Roman"/>
          <w:sz w:val="24"/>
          <w:szCs w:val="24"/>
        </w:rPr>
        <w:t xml:space="preserve"> и сквозное проветривание (в отсутствие детей). Режим дня соответствует гигиеническим нормам детей различного возраста. Предусмотрено достаточное пребывание на свежем воздухе, осуществляются оздоровительные и профилактические мероприятия, проводится организованная образовательная деятельность, которая включают в себя рациональное сочетание различных по характеру видов деятельности, умственных и физических нагрузок. </w:t>
      </w:r>
    </w:p>
    <w:p w:rsidR="00AD627A" w:rsidRPr="00A43621" w:rsidRDefault="00AD627A" w:rsidP="00BA0F44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0A39" w:rsidRDefault="00AD627A" w:rsidP="00BA0F44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 w:rsidRPr="00F41B1D">
        <w:rPr>
          <w:rFonts w:ascii="Times New Roman" w:hAnsi="Times New Roman" w:cs="Times New Roman"/>
          <w:kern w:val="1"/>
          <w:sz w:val="24"/>
          <w:szCs w:val="24"/>
          <w:lang w:eastAsia="ru-RU"/>
        </w:rPr>
        <w:t>В результате проведенных проверок  выявлены и положительные стороны, и определенные упущения в работе коллектива педагогов по ведению календарного планирования согласно требованиям ФГОС ДО, организации системы проектн</w:t>
      </w:r>
      <w:r w:rsidR="00A43621">
        <w:rPr>
          <w:rFonts w:ascii="Times New Roman" w:hAnsi="Times New Roman" w:cs="Times New Roman"/>
          <w:kern w:val="1"/>
          <w:sz w:val="24"/>
          <w:szCs w:val="24"/>
          <w:lang w:eastAsia="ru-RU"/>
        </w:rPr>
        <w:t>ой деятельности дошкольников.</w:t>
      </w:r>
    </w:p>
    <w:p w:rsidR="00A43621" w:rsidRDefault="00A43621" w:rsidP="00BA0F44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</w:t>
      </w:r>
    </w:p>
    <w:p w:rsidR="00DA030D" w:rsidRDefault="00DA030D" w:rsidP="00BA0F44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  <w:t>Воспитательная работа</w:t>
      </w:r>
    </w:p>
    <w:p w:rsidR="00DA030D" w:rsidRDefault="00DA030D" w:rsidP="00BA0F44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>Чтобы выбрать стратегию воспитательной работы, в 2018 году проводился анализ состава семей воспитанников</w:t>
      </w:r>
    </w:p>
    <w:p w:rsidR="00BA0F44" w:rsidRDefault="00BA0F44" w:rsidP="00A43621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</w:p>
    <w:p w:rsidR="00DA030D" w:rsidRDefault="00C17436" w:rsidP="008D6660">
      <w:pPr>
        <w:widowControl w:val="0"/>
        <w:spacing w:after="0" w:line="240" w:lineRule="auto"/>
        <w:jc w:val="center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kern w:val="1"/>
          <w:sz w:val="24"/>
          <w:szCs w:val="24"/>
          <w:lang w:eastAsia="ru-RU"/>
        </w:rPr>
        <w:drawing>
          <wp:inline distT="0" distB="0" distL="0" distR="0" wp14:anchorId="595B2500" wp14:editId="18A7516F">
            <wp:extent cx="4076700" cy="222885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0683E" w:rsidRPr="00DA030D" w:rsidRDefault="0030683E" w:rsidP="008D6660">
      <w:pPr>
        <w:widowControl w:val="0"/>
        <w:spacing w:after="0" w:line="240" w:lineRule="auto"/>
        <w:jc w:val="center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</w:p>
    <w:p w:rsidR="00BA0F44" w:rsidRDefault="00BA0F44" w:rsidP="00074297">
      <w:pPr>
        <w:pStyle w:val="a7"/>
        <w:tabs>
          <w:tab w:val="left" w:pos="4200"/>
        </w:tabs>
        <w:spacing w:before="12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EBE065" wp14:editId="250C7110">
            <wp:extent cx="5324475" cy="266700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E6C79" w:rsidRPr="00186E89" w:rsidRDefault="00186E89" w:rsidP="00BA0F44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186E89">
        <w:rPr>
          <w:rFonts w:ascii="Times New Roman" w:hAnsi="Times New Roman"/>
          <w:sz w:val="24"/>
          <w:szCs w:val="24"/>
        </w:rPr>
        <w:lastRenderedPageBreak/>
        <w:t>Воспитательная ра</w:t>
      </w:r>
      <w:r>
        <w:rPr>
          <w:rFonts w:ascii="Times New Roman" w:hAnsi="Times New Roman"/>
          <w:sz w:val="24"/>
          <w:szCs w:val="24"/>
        </w:rPr>
        <w:t xml:space="preserve">бота строится с учетом индивидуальных особенностей </w:t>
      </w:r>
      <w:proofErr w:type="spellStart"/>
      <w:r>
        <w:rPr>
          <w:rFonts w:ascii="Times New Roman" w:hAnsi="Times New Roman"/>
          <w:sz w:val="24"/>
          <w:szCs w:val="24"/>
        </w:rPr>
        <w:t>детей</w:t>
      </w:r>
      <w:proofErr w:type="gramStart"/>
      <w:r>
        <w:rPr>
          <w:rFonts w:ascii="Times New Roman" w:hAnsi="Times New Roman"/>
          <w:sz w:val="24"/>
          <w:szCs w:val="24"/>
        </w:rPr>
        <w:t>,с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использованием разнообразных форм и методов, в тесной взаимосвязи </w:t>
      </w:r>
      <w:proofErr w:type="spellStart"/>
      <w:r>
        <w:rPr>
          <w:rFonts w:ascii="Times New Roman" w:hAnsi="Times New Roman"/>
          <w:sz w:val="24"/>
          <w:szCs w:val="24"/>
        </w:rPr>
        <w:t>воспитателей,специалистов</w:t>
      </w:r>
      <w:proofErr w:type="spellEnd"/>
      <w:r>
        <w:rPr>
          <w:rFonts w:ascii="Times New Roman" w:hAnsi="Times New Roman"/>
          <w:sz w:val="24"/>
          <w:szCs w:val="24"/>
        </w:rPr>
        <w:t xml:space="preserve"> и родителей.</w:t>
      </w:r>
    </w:p>
    <w:p w:rsidR="009409D7" w:rsidRDefault="004A0F88" w:rsidP="00BA0F44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A0F88">
        <w:rPr>
          <w:rFonts w:ascii="Times New Roman" w:hAnsi="Times New Roman"/>
          <w:b/>
          <w:sz w:val="24"/>
          <w:szCs w:val="24"/>
        </w:rPr>
        <w:t>Дополнительное образование</w:t>
      </w:r>
      <w:r w:rsidRPr="004A0F88">
        <w:rPr>
          <w:rFonts w:ascii="Times New Roman" w:hAnsi="Times New Roman"/>
          <w:b/>
          <w:sz w:val="24"/>
          <w:szCs w:val="24"/>
        </w:rPr>
        <w:tab/>
      </w:r>
    </w:p>
    <w:p w:rsidR="004A0F88" w:rsidRDefault="004A0F88" w:rsidP="00BA0F44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2018 году в ДОУ работали кружки по направлениям:</w:t>
      </w:r>
    </w:p>
    <w:p w:rsidR="004A0F88" w:rsidRDefault="004A0F88" w:rsidP="00BA0F44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1.Художественно – эстетическое: «Оригами»</w:t>
      </w:r>
    </w:p>
    <w:p w:rsidR="004A0F88" w:rsidRDefault="004A0F88" w:rsidP="00BA0F44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2.Физкультурно – спортивное: «Спортивный калейдоскоп»</w:t>
      </w:r>
    </w:p>
    <w:p w:rsidR="004A0F88" w:rsidRDefault="004A0F88" w:rsidP="00BA0F44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3.Познавательное: «Школа будущего первоклассника»</w:t>
      </w:r>
    </w:p>
    <w:p w:rsidR="00186E89" w:rsidRDefault="004A0F88" w:rsidP="00BA0F44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дополнительном образовании задействовано </w:t>
      </w:r>
      <w:r w:rsidR="00CC48A0">
        <w:rPr>
          <w:rFonts w:ascii="Times New Roman" w:hAnsi="Times New Roman"/>
          <w:sz w:val="24"/>
          <w:szCs w:val="24"/>
        </w:rPr>
        <w:t xml:space="preserve"> 70</w:t>
      </w:r>
      <w:r w:rsidR="00A43621">
        <w:rPr>
          <w:rFonts w:ascii="Times New Roman" w:hAnsi="Times New Roman"/>
          <w:sz w:val="24"/>
          <w:szCs w:val="24"/>
        </w:rPr>
        <w:t xml:space="preserve"> </w:t>
      </w:r>
      <w:r w:rsidR="00CC48A0">
        <w:rPr>
          <w:rFonts w:ascii="Times New Roman" w:hAnsi="Times New Roman"/>
          <w:sz w:val="24"/>
          <w:szCs w:val="24"/>
        </w:rPr>
        <w:t>процентов воспитанников ДОУ</w:t>
      </w:r>
    </w:p>
    <w:p w:rsidR="00186E89" w:rsidRPr="00FF02EA" w:rsidRDefault="00186E89" w:rsidP="00BA0F44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A0F44" w:rsidRDefault="00186E89" w:rsidP="00BA0F44">
      <w:pPr>
        <w:pStyle w:val="a7"/>
        <w:tabs>
          <w:tab w:val="left" w:pos="4200"/>
        </w:tabs>
        <w:jc w:val="center"/>
        <w:rPr>
          <w:rFonts w:ascii="Times New Roman" w:hAnsi="Times New Roman"/>
          <w:sz w:val="28"/>
          <w:szCs w:val="28"/>
        </w:rPr>
      </w:pPr>
      <w:r w:rsidRPr="00BA0F44">
        <w:rPr>
          <w:rFonts w:ascii="Times New Roman" w:hAnsi="Times New Roman"/>
          <w:sz w:val="28"/>
          <w:szCs w:val="28"/>
          <w:lang w:val="en-US"/>
        </w:rPr>
        <w:t>IV</w:t>
      </w:r>
      <w:r w:rsidR="00CC48A0" w:rsidRPr="00BA0F44">
        <w:rPr>
          <w:rFonts w:ascii="Times New Roman" w:hAnsi="Times New Roman"/>
          <w:sz w:val="28"/>
          <w:szCs w:val="28"/>
        </w:rPr>
        <w:t>.</w:t>
      </w:r>
      <w:r w:rsidRPr="00BA0F44">
        <w:rPr>
          <w:rFonts w:ascii="Times New Roman" w:hAnsi="Times New Roman"/>
          <w:sz w:val="28"/>
          <w:szCs w:val="28"/>
        </w:rPr>
        <w:t>Оценка функционирования внутренней системы</w:t>
      </w:r>
    </w:p>
    <w:p w:rsidR="004A0F88" w:rsidRPr="00BA0F44" w:rsidRDefault="00186E89" w:rsidP="00BA0F44">
      <w:pPr>
        <w:pStyle w:val="a7"/>
        <w:tabs>
          <w:tab w:val="left" w:pos="4200"/>
        </w:tabs>
        <w:jc w:val="center"/>
        <w:rPr>
          <w:rFonts w:ascii="Times New Roman" w:hAnsi="Times New Roman"/>
          <w:sz w:val="28"/>
          <w:szCs w:val="28"/>
        </w:rPr>
      </w:pPr>
      <w:r w:rsidRPr="00BA0F44">
        <w:rPr>
          <w:rFonts w:ascii="Times New Roman" w:hAnsi="Times New Roman"/>
          <w:sz w:val="28"/>
          <w:szCs w:val="28"/>
        </w:rPr>
        <w:t xml:space="preserve"> оценки качества образования</w:t>
      </w:r>
    </w:p>
    <w:p w:rsidR="00186E89" w:rsidRDefault="00186E89" w:rsidP="00975863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A27B8" w:rsidRDefault="00186E89" w:rsidP="00975863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Мониторинг качества образовательной деятельности в 2018 году показал хорошую</w:t>
      </w:r>
      <w:r w:rsidR="00CA27B8">
        <w:rPr>
          <w:rFonts w:ascii="Times New Roman" w:hAnsi="Times New Roman"/>
          <w:sz w:val="24"/>
          <w:szCs w:val="24"/>
        </w:rPr>
        <w:t xml:space="preserve"> работу педагогического коллектива по всем показателям.</w:t>
      </w:r>
    </w:p>
    <w:p w:rsidR="00CA27B8" w:rsidRDefault="00CA27B8" w:rsidP="00975863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Состояние здоровья и физического развития воспитанников </w:t>
      </w:r>
      <w:proofErr w:type="spellStart"/>
      <w:r>
        <w:rPr>
          <w:rFonts w:ascii="Times New Roman" w:hAnsi="Times New Roman"/>
          <w:sz w:val="24"/>
          <w:szCs w:val="24"/>
        </w:rPr>
        <w:t>удвлетворительные</w:t>
      </w:r>
      <w:proofErr w:type="spellEnd"/>
      <w:r w:rsidR="009918DC">
        <w:rPr>
          <w:rFonts w:ascii="Times New Roman" w:hAnsi="Times New Roman"/>
          <w:sz w:val="24"/>
          <w:szCs w:val="24"/>
        </w:rPr>
        <w:t>.</w:t>
      </w:r>
    </w:p>
    <w:p w:rsidR="00CA27B8" w:rsidRDefault="00CA27B8" w:rsidP="00975863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апреле 2018 года педагоги проводили обследование воспитанников подготовительной группы на предмет оценки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предпосылок к учебной деятельности в количестве 19 детей. Задания позволили оценить уровень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</w:t>
      </w:r>
      <w:proofErr w:type="spellStart"/>
      <w:r>
        <w:rPr>
          <w:rFonts w:ascii="Times New Roman" w:hAnsi="Times New Roman"/>
          <w:sz w:val="24"/>
          <w:szCs w:val="24"/>
        </w:rPr>
        <w:t>выполнениитого</w:t>
      </w:r>
      <w:proofErr w:type="spellEnd"/>
      <w:r>
        <w:rPr>
          <w:rFonts w:ascii="Times New Roman" w:hAnsi="Times New Roman"/>
          <w:sz w:val="24"/>
          <w:szCs w:val="24"/>
        </w:rPr>
        <w:t xml:space="preserve"> или иного задания и переключиться на выполнение следующего.</w:t>
      </w:r>
    </w:p>
    <w:p w:rsidR="00CA27B8" w:rsidRDefault="00CA27B8" w:rsidP="00CA27B8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4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562"/>
        <w:gridCol w:w="2562"/>
        <w:gridCol w:w="2563"/>
        <w:gridCol w:w="2563"/>
      </w:tblGrid>
      <w:tr w:rsidR="00CA27B8" w:rsidTr="004937A8">
        <w:tc>
          <w:tcPr>
            <w:tcW w:w="1250" w:type="pct"/>
          </w:tcPr>
          <w:p w:rsidR="00CA27B8" w:rsidRDefault="00CA27B8" w:rsidP="00A5250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250" w:type="pct"/>
          </w:tcPr>
          <w:p w:rsidR="00CA27B8" w:rsidRDefault="00CA27B8" w:rsidP="00A5250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250" w:type="pct"/>
          </w:tcPr>
          <w:p w:rsidR="00CA27B8" w:rsidRDefault="00CA27B8" w:rsidP="00A5250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Средний уровень </w:t>
            </w:r>
          </w:p>
        </w:tc>
        <w:tc>
          <w:tcPr>
            <w:tcW w:w="1250" w:type="pct"/>
          </w:tcPr>
          <w:p w:rsidR="00CA27B8" w:rsidRDefault="00CA27B8" w:rsidP="00A5250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 ниже среднего</w:t>
            </w:r>
          </w:p>
        </w:tc>
      </w:tr>
      <w:tr w:rsidR="00CA27B8" w:rsidTr="004937A8">
        <w:tc>
          <w:tcPr>
            <w:tcW w:w="1250" w:type="pct"/>
          </w:tcPr>
          <w:p w:rsidR="00CA27B8" w:rsidRDefault="00CA27B8" w:rsidP="004937A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50" w:type="pct"/>
          </w:tcPr>
          <w:p w:rsidR="00CA27B8" w:rsidRDefault="00CA27B8" w:rsidP="004937A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50" w:type="pct"/>
          </w:tcPr>
          <w:p w:rsidR="00CA27B8" w:rsidRDefault="00CA27B8" w:rsidP="004937A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0" w:type="pct"/>
          </w:tcPr>
          <w:p w:rsidR="00CA27B8" w:rsidRDefault="00CA27B8" w:rsidP="004937A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186E89" w:rsidRPr="00186E89" w:rsidRDefault="00186E89" w:rsidP="004A0F88">
      <w:pPr>
        <w:pStyle w:val="a7"/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FF02EA" w:rsidRDefault="009918DC" w:rsidP="004937A8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</w:pPr>
      <w:r w:rsidRPr="00FF02EA">
        <w:rPr>
          <w:rFonts w:ascii="Times New Roman" w:hAnsi="Times New Roman"/>
          <w:sz w:val="24"/>
          <w:szCs w:val="24"/>
        </w:rPr>
        <w:t>В течени</w:t>
      </w:r>
      <w:proofErr w:type="gramStart"/>
      <w:r w:rsidRPr="00FF02EA">
        <w:rPr>
          <w:rFonts w:ascii="Times New Roman" w:hAnsi="Times New Roman"/>
          <w:sz w:val="24"/>
          <w:szCs w:val="24"/>
        </w:rPr>
        <w:t>и</w:t>
      </w:r>
      <w:proofErr w:type="gramEnd"/>
      <w:r w:rsidRPr="00FF02EA">
        <w:rPr>
          <w:rFonts w:ascii="Times New Roman" w:hAnsi="Times New Roman"/>
          <w:sz w:val="24"/>
          <w:szCs w:val="24"/>
        </w:rPr>
        <w:t xml:space="preserve"> года </w:t>
      </w:r>
      <w:r w:rsidR="00FF02EA">
        <w:rPr>
          <w:rFonts w:ascii="Times New Roman" w:hAnsi="Times New Roman"/>
          <w:sz w:val="24"/>
          <w:szCs w:val="24"/>
        </w:rPr>
        <w:t xml:space="preserve">педагоги и </w:t>
      </w:r>
      <w:r w:rsidRPr="00FF02EA">
        <w:rPr>
          <w:rFonts w:ascii="Times New Roman" w:hAnsi="Times New Roman"/>
          <w:sz w:val="24"/>
          <w:szCs w:val="24"/>
        </w:rPr>
        <w:t xml:space="preserve">воспитанники детского сада успешно участвовали в конкурсах и мероприятиях детского сада и </w:t>
      </w:r>
      <w:proofErr w:type="spellStart"/>
      <w:r w:rsidRPr="00FF02EA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Pr="00FF02EA">
        <w:rPr>
          <w:rFonts w:ascii="Times New Roman" w:hAnsi="Times New Roman"/>
          <w:sz w:val="24"/>
          <w:szCs w:val="24"/>
        </w:rPr>
        <w:t xml:space="preserve"> муниципального района.</w:t>
      </w:r>
      <w:r w:rsidRPr="00FF02EA"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  <w:t xml:space="preserve"> </w:t>
      </w:r>
    </w:p>
    <w:p w:rsidR="00FF02EA" w:rsidRDefault="009918DC" w:rsidP="004937A8">
      <w:pPr>
        <w:pStyle w:val="a8"/>
        <w:widowControl w:val="0"/>
        <w:numPr>
          <w:ilvl w:val="0"/>
          <w:numId w:val="17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</w:pPr>
      <w:r w:rsidRPr="00FF02EA"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  <w:t>Конкурс “Лучший лэпбук по БДД”,</w:t>
      </w:r>
    </w:p>
    <w:p w:rsidR="009918DC" w:rsidRPr="00FF02EA" w:rsidRDefault="009918DC" w:rsidP="004937A8">
      <w:pPr>
        <w:pStyle w:val="a8"/>
        <w:widowControl w:val="0"/>
        <w:numPr>
          <w:ilvl w:val="0"/>
          <w:numId w:val="17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</w:pPr>
      <w:r w:rsidRPr="00FF02EA"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  <w:t>“Лучшая дидактическая игра по БДД”</w:t>
      </w:r>
    </w:p>
    <w:p w:rsidR="009918DC" w:rsidRPr="00F41B1D" w:rsidRDefault="009918DC" w:rsidP="004937A8">
      <w:pPr>
        <w:pStyle w:val="a8"/>
        <w:widowControl w:val="0"/>
        <w:numPr>
          <w:ilvl w:val="0"/>
          <w:numId w:val="17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</w:pPr>
      <w:r w:rsidRPr="00F41B1D"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  <w:t>Конкурс “Лучший кукольный наряд народов Поволжья”</w:t>
      </w:r>
    </w:p>
    <w:p w:rsidR="009918DC" w:rsidRPr="00F41B1D" w:rsidRDefault="009918DC" w:rsidP="004937A8">
      <w:pPr>
        <w:pStyle w:val="a8"/>
        <w:widowControl w:val="0"/>
        <w:numPr>
          <w:ilvl w:val="0"/>
          <w:numId w:val="17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</w:pPr>
      <w:r w:rsidRPr="00F41B1D"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  <w:t>Конкурс “Краски Осени”</w:t>
      </w:r>
    </w:p>
    <w:p w:rsidR="009918DC" w:rsidRPr="00F41B1D" w:rsidRDefault="009918DC" w:rsidP="004937A8">
      <w:pPr>
        <w:pStyle w:val="a8"/>
        <w:widowControl w:val="0"/>
        <w:numPr>
          <w:ilvl w:val="0"/>
          <w:numId w:val="17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</w:pPr>
      <w:r w:rsidRPr="00F41B1D"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  <w:t>Конкурс “Мой любимый питомец”</w:t>
      </w:r>
    </w:p>
    <w:p w:rsidR="009918DC" w:rsidRPr="00F41B1D" w:rsidRDefault="009918DC" w:rsidP="004937A8">
      <w:pPr>
        <w:pStyle w:val="a8"/>
        <w:widowControl w:val="0"/>
        <w:numPr>
          <w:ilvl w:val="0"/>
          <w:numId w:val="17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</w:pPr>
      <w:r w:rsidRPr="00F41B1D"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  <w:t>Создание видео ролика “Я говорю и работаю на татарском”;</w:t>
      </w:r>
    </w:p>
    <w:p w:rsidR="009918DC" w:rsidRPr="00F41B1D" w:rsidRDefault="009918DC" w:rsidP="004937A8">
      <w:pPr>
        <w:pStyle w:val="a8"/>
        <w:widowControl w:val="0"/>
        <w:numPr>
          <w:ilvl w:val="0"/>
          <w:numId w:val="17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</w:pPr>
      <w:r w:rsidRPr="00F41B1D"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  <w:t>Проведение Акции “Эко елки”</w:t>
      </w:r>
    </w:p>
    <w:p w:rsidR="009918DC" w:rsidRPr="00F41B1D" w:rsidRDefault="009918DC" w:rsidP="004937A8">
      <w:pPr>
        <w:pStyle w:val="a8"/>
        <w:widowControl w:val="0"/>
        <w:numPr>
          <w:ilvl w:val="0"/>
          <w:numId w:val="17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</w:pPr>
      <w:r w:rsidRPr="00F41B1D"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  <w:t>Конкурс “Воспитатель года – 2019”</w:t>
      </w:r>
    </w:p>
    <w:p w:rsidR="009918DC" w:rsidRPr="00F41B1D" w:rsidRDefault="009918DC" w:rsidP="004937A8">
      <w:pPr>
        <w:pStyle w:val="a8"/>
        <w:widowControl w:val="0"/>
        <w:numPr>
          <w:ilvl w:val="0"/>
          <w:numId w:val="17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</w:pPr>
      <w:r w:rsidRPr="00F41B1D"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  <w:t xml:space="preserve">Конкурс “Лучший лэпбук  по УМК” </w:t>
      </w:r>
    </w:p>
    <w:p w:rsidR="009918DC" w:rsidRPr="00F41B1D" w:rsidRDefault="009918DC" w:rsidP="004937A8">
      <w:pPr>
        <w:pStyle w:val="a8"/>
        <w:widowControl w:val="0"/>
        <w:numPr>
          <w:ilvl w:val="0"/>
          <w:numId w:val="17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</w:pPr>
      <w:r w:rsidRPr="00F41B1D"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  <w:t>Проведение Акции “Стань заметнее”</w:t>
      </w:r>
    </w:p>
    <w:p w:rsidR="009918DC" w:rsidRPr="00F41B1D" w:rsidRDefault="009918DC" w:rsidP="004937A8">
      <w:pPr>
        <w:pStyle w:val="a8"/>
        <w:widowControl w:val="0"/>
        <w:numPr>
          <w:ilvl w:val="0"/>
          <w:numId w:val="17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</w:pPr>
      <w:r w:rsidRPr="00F41B1D"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  <w:t>Выставка “ Межденародный день родного языка”</w:t>
      </w:r>
    </w:p>
    <w:p w:rsidR="009918DC" w:rsidRPr="00F41B1D" w:rsidRDefault="009918DC" w:rsidP="004937A8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 w:rsidRPr="00F41B1D"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  <w:t>В рамках празднования годовщины со дня рождения великого татарского поэта Г.Тукая было проведено тематическое познавательно-игровое мероприятие “Тукай шәкертләре”.</w:t>
      </w:r>
    </w:p>
    <w:p w:rsidR="00CC48A0" w:rsidRDefault="00CC48A0" w:rsidP="004937A8">
      <w:pPr>
        <w:pStyle w:val="a7"/>
        <w:tabs>
          <w:tab w:val="left" w:pos="4200"/>
        </w:tabs>
        <w:jc w:val="center"/>
        <w:rPr>
          <w:rFonts w:ascii="Times New Roman" w:hAnsi="Times New Roman"/>
          <w:sz w:val="28"/>
          <w:szCs w:val="28"/>
        </w:rPr>
      </w:pPr>
      <w:r w:rsidRPr="004937A8">
        <w:rPr>
          <w:rFonts w:ascii="Times New Roman" w:hAnsi="Times New Roman"/>
          <w:sz w:val="28"/>
          <w:szCs w:val="28"/>
          <w:lang w:val="en-US"/>
        </w:rPr>
        <w:lastRenderedPageBreak/>
        <w:t>V</w:t>
      </w:r>
      <w:r w:rsidRPr="004937A8">
        <w:rPr>
          <w:rFonts w:ascii="Times New Roman" w:hAnsi="Times New Roman"/>
          <w:sz w:val="28"/>
          <w:szCs w:val="28"/>
        </w:rPr>
        <w:t>.Оценка кадрового обеспечения</w:t>
      </w:r>
    </w:p>
    <w:p w:rsidR="004937A8" w:rsidRPr="004937A8" w:rsidRDefault="004937A8" w:rsidP="004A0F88">
      <w:pPr>
        <w:pStyle w:val="a7"/>
        <w:tabs>
          <w:tab w:val="left" w:pos="4200"/>
        </w:tabs>
        <w:rPr>
          <w:rFonts w:ascii="Times New Roman" w:hAnsi="Times New Roman"/>
          <w:sz w:val="28"/>
          <w:szCs w:val="28"/>
        </w:rPr>
      </w:pPr>
    </w:p>
    <w:p w:rsidR="008321B6" w:rsidRDefault="00CC48A0" w:rsidP="004937A8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CC48A0">
        <w:rPr>
          <w:rFonts w:ascii="Times New Roman" w:hAnsi="Times New Roman"/>
          <w:sz w:val="24"/>
          <w:szCs w:val="24"/>
        </w:rPr>
        <w:t>Детский сад укомплектован педагогами на 100 процентов согласно штатному расписанию.</w:t>
      </w:r>
      <w:r w:rsidR="008321B6">
        <w:rPr>
          <w:rFonts w:ascii="Times New Roman" w:hAnsi="Times New Roman"/>
          <w:sz w:val="24"/>
          <w:szCs w:val="24"/>
        </w:rPr>
        <w:t xml:space="preserve"> Всего работают в ДОУ - 33 человека</w:t>
      </w:r>
    </w:p>
    <w:p w:rsidR="00CC48A0" w:rsidRDefault="00CC48A0" w:rsidP="004937A8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Педагогический коллектив – 1</w:t>
      </w:r>
      <w:r w:rsidR="005B523D">
        <w:rPr>
          <w:rFonts w:ascii="Times New Roman" w:hAnsi="Times New Roman"/>
          <w:sz w:val="24"/>
          <w:szCs w:val="24"/>
        </w:rPr>
        <w:t>3</w:t>
      </w:r>
      <w:r w:rsidR="008321B6"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C48A0" w:rsidRDefault="00CC48A0" w:rsidP="004937A8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2018 год педагогические работники прошли СЗД – 4 воспитателя</w:t>
      </w:r>
    </w:p>
    <w:p w:rsidR="00CC48A0" w:rsidRDefault="00CC48A0" w:rsidP="004937A8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воспитатель проходит обучение в КФУ</w:t>
      </w:r>
    </w:p>
    <w:p w:rsidR="00CC48A0" w:rsidRDefault="00CC48A0" w:rsidP="004937A8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Характеристика кадрового состава ДОУ</w:t>
      </w:r>
    </w:p>
    <w:p w:rsidR="004937A8" w:rsidRDefault="004937A8" w:rsidP="00074297">
      <w:pPr>
        <w:pStyle w:val="a7"/>
        <w:tabs>
          <w:tab w:val="left" w:pos="4200"/>
        </w:tabs>
        <w:spacing w:before="12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5A3BA4" wp14:editId="45AEF1B2">
            <wp:extent cx="5534025" cy="291465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04016" w:rsidRDefault="00D04016" w:rsidP="004937A8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4016" w:rsidRDefault="00D04016" w:rsidP="00074297">
      <w:pPr>
        <w:pStyle w:val="a7"/>
        <w:tabs>
          <w:tab w:val="left" w:pos="4200"/>
        </w:tabs>
        <w:spacing w:before="12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7B21D0" wp14:editId="05CD14D6">
            <wp:extent cx="5619750" cy="27813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321B6" w:rsidRDefault="008321B6" w:rsidP="004937A8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 постоянно повышают свой профессиональный уровень,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>
        <w:rPr>
          <w:rFonts w:ascii="Times New Roman" w:hAnsi="Times New Roman"/>
          <w:sz w:val="24"/>
          <w:szCs w:val="24"/>
        </w:rPr>
        <w:t>саморазвиваются</w:t>
      </w:r>
      <w:proofErr w:type="spellEnd"/>
      <w:r>
        <w:rPr>
          <w:rFonts w:ascii="Times New Roman" w:hAnsi="Times New Roman"/>
          <w:sz w:val="24"/>
          <w:szCs w:val="24"/>
        </w:rPr>
        <w:t>. Все это в комплексе дает результат в организации педагогической деятельности и улучшении качества образования и воспитания дошкольников.</w:t>
      </w:r>
    </w:p>
    <w:p w:rsidR="00D7234B" w:rsidRDefault="00D7234B" w:rsidP="004937A8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523D" w:rsidRPr="001832D1" w:rsidRDefault="005B523D" w:rsidP="00D7234B">
      <w:pPr>
        <w:widowControl w:val="0"/>
        <w:spacing w:after="0" w:line="240" w:lineRule="auto"/>
        <w:ind w:firstLine="855"/>
        <w:jc w:val="center"/>
        <w:rPr>
          <w:rFonts w:ascii="Times New Roman" w:hAnsi="Times New Roman" w:cs="Times New Roman"/>
          <w:kern w:val="1"/>
          <w:sz w:val="28"/>
          <w:szCs w:val="28"/>
          <w:lang w:eastAsia="ru-RU"/>
        </w:rPr>
      </w:pPr>
    </w:p>
    <w:p w:rsidR="005B523D" w:rsidRPr="001832D1" w:rsidRDefault="005B523D" w:rsidP="00D7234B">
      <w:pPr>
        <w:widowControl w:val="0"/>
        <w:spacing w:after="0" w:line="240" w:lineRule="auto"/>
        <w:ind w:firstLine="855"/>
        <w:jc w:val="center"/>
        <w:rPr>
          <w:rFonts w:ascii="Times New Roman" w:hAnsi="Times New Roman" w:cs="Times New Roman"/>
          <w:kern w:val="1"/>
          <w:sz w:val="28"/>
          <w:szCs w:val="28"/>
          <w:lang w:eastAsia="ru-RU"/>
        </w:rPr>
      </w:pPr>
    </w:p>
    <w:p w:rsidR="00D970F6" w:rsidRDefault="00D970F6" w:rsidP="00D7234B">
      <w:pPr>
        <w:widowControl w:val="0"/>
        <w:spacing w:after="0" w:line="240" w:lineRule="auto"/>
        <w:ind w:firstLine="855"/>
        <w:jc w:val="center"/>
        <w:rPr>
          <w:rFonts w:ascii="Times New Roman" w:hAnsi="Times New Roman" w:cs="Times New Roman"/>
          <w:kern w:val="1"/>
          <w:sz w:val="28"/>
          <w:szCs w:val="28"/>
          <w:lang w:eastAsia="ru-RU"/>
        </w:rPr>
      </w:pPr>
      <w:r w:rsidRPr="00D7234B">
        <w:rPr>
          <w:rFonts w:ascii="Times New Roman" w:hAnsi="Times New Roman" w:cs="Times New Roman"/>
          <w:kern w:val="1"/>
          <w:sz w:val="28"/>
          <w:szCs w:val="28"/>
          <w:lang w:val="en-US" w:eastAsia="ru-RU"/>
        </w:rPr>
        <w:lastRenderedPageBreak/>
        <w:t>VI</w:t>
      </w:r>
      <w:r w:rsidRPr="00D7234B">
        <w:rPr>
          <w:rFonts w:ascii="Times New Roman" w:hAnsi="Times New Roman" w:cs="Times New Roman"/>
          <w:kern w:val="1"/>
          <w:sz w:val="28"/>
          <w:szCs w:val="28"/>
          <w:lang w:eastAsia="ru-RU"/>
        </w:rPr>
        <w:t xml:space="preserve">.Оценка </w:t>
      </w:r>
      <w:proofErr w:type="spellStart"/>
      <w:r w:rsidRPr="00D7234B">
        <w:rPr>
          <w:rFonts w:ascii="Times New Roman" w:hAnsi="Times New Roman" w:cs="Times New Roman"/>
          <w:kern w:val="1"/>
          <w:sz w:val="28"/>
          <w:szCs w:val="28"/>
          <w:lang w:eastAsia="ru-RU"/>
        </w:rPr>
        <w:t>учебно</w:t>
      </w:r>
      <w:proofErr w:type="spellEnd"/>
      <w:r w:rsidRPr="00D7234B">
        <w:rPr>
          <w:rFonts w:ascii="Times New Roman" w:hAnsi="Times New Roman" w:cs="Times New Roman"/>
          <w:kern w:val="1"/>
          <w:sz w:val="28"/>
          <w:szCs w:val="28"/>
          <w:lang w:eastAsia="ru-RU"/>
        </w:rPr>
        <w:t xml:space="preserve"> – методического обеспечения</w:t>
      </w:r>
    </w:p>
    <w:p w:rsidR="00D7234B" w:rsidRPr="00D7234B" w:rsidRDefault="00D7234B" w:rsidP="00DB6C31">
      <w:pPr>
        <w:widowControl w:val="0"/>
        <w:spacing w:after="0" w:line="240" w:lineRule="auto"/>
        <w:ind w:firstLine="855"/>
        <w:jc w:val="both"/>
        <w:rPr>
          <w:rFonts w:ascii="Times New Roman" w:hAnsi="Times New Roman" w:cs="Times New Roman"/>
          <w:kern w:val="1"/>
          <w:sz w:val="28"/>
          <w:szCs w:val="28"/>
          <w:lang w:eastAsia="ru-RU"/>
        </w:rPr>
      </w:pPr>
    </w:p>
    <w:p w:rsidR="009918DC" w:rsidRDefault="008321B6" w:rsidP="00D7234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 w:rsidRPr="008321B6">
        <w:rPr>
          <w:rFonts w:ascii="Times New Roman" w:hAnsi="Times New Roman" w:cs="Times New Roman"/>
          <w:kern w:val="1"/>
          <w:sz w:val="24"/>
          <w:szCs w:val="24"/>
          <w:lang w:eastAsia="ru-RU"/>
        </w:rPr>
        <w:t>В детском саду</w:t>
      </w:r>
      <w:r w:rsidR="009918DC">
        <w:rPr>
          <w:rFonts w:ascii="Times New Roman" w:hAnsi="Times New Roman" w:cs="Times New Roman"/>
          <w:kern w:val="1"/>
          <w:sz w:val="24"/>
          <w:szCs w:val="24"/>
          <w:lang w:eastAsia="ru-RU"/>
        </w:rPr>
        <w:t xml:space="preserve"> работают педагоги, организующие информационное обеспечение, позволяющее в электронной форме: </w:t>
      </w:r>
    </w:p>
    <w:p w:rsidR="009918DC" w:rsidRDefault="009918DC" w:rsidP="00D7234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 xml:space="preserve">- создавать и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>редактировть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 xml:space="preserve"> электронные таблицы, тексты, презентации;</w:t>
      </w:r>
    </w:p>
    <w:p w:rsidR="00942290" w:rsidRDefault="00942290" w:rsidP="00D7234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>- использовать интерактивные дидактические материалы, образовательные ресурсы;</w:t>
      </w:r>
    </w:p>
    <w:p w:rsidR="008321B6" w:rsidRPr="008321B6" w:rsidRDefault="00942290" w:rsidP="00D7234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 xml:space="preserve"> М</w:t>
      </w:r>
      <w:r w:rsidR="003067EA">
        <w:rPr>
          <w:rFonts w:ascii="Times New Roman" w:hAnsi="Times New Roman" w:cs="Times New Roman"/>
          <w:kern w:val="1"/>
          <w:sz w:val="24"/>
          <w:szCs w:val="24"/>
          <w:lang w:eastAsia="ru-RU"/>
        </w:rPr>
        <w:t>етодическая литература</w:t>
      </w:r>
      <w:r w:rsidR="008321B6">
        <w:rPr>
          <w:rFonts w:ascii="Times New Roman" w:hAnsi="Times New Roman" w:cs="Times New Roman"/>
          <w:kern w:val="1"/>
          <w:sz w:val="24"/>
          <w:szCs w:val="24"/>
          <w:lang w:eastAsia="ru-RU"/>
        </w:rPr>
        <w:t xml:space="preserve"> является составной </w:t>
      </w:r>
      <w:r w:rsidR="003067EA">
        <w:rPr>
          <w:rFonts w:ascii="Times New Roman" w:hAnsi="Times New Roman" w:cs="Times New Roman"/>
          <w:kern w:val="1"/>
          <w:sz w:val="24"/>
          <w:szCs w:val="24"/>
          <w:lang w:eastAsia="ru-RU"/>
        </w:rPr>
        <w:t xml:space="preserve">частью методической службы, </w:t>
      </w:r>
      <w:r w:rsidR="008321B6">
        <w:rPr>
          <w:rFonts w:ascii="Times New Roman" w:hAnsi="Times New Roman" w:cs="Times New Roman"/>
          <w:kern w:val="1"/>
          <w:sz w:val="24"/>
          <w:szCs w:val="24"/>
          <w:lang w:eastAsia="ru-RU"/>
        </w:rPr>
        <w:t xml:space="preserve"> располагается в методическом кабинете, группах детского сада, </w:t>
      </w:r>
      <w:r w:rsidR="003067EA">
        <w:rPr>
          <w:rFonts w:ascii="Times New Roman" w:hAnsi="Times New Roman" w:cs="Times New Roman"/>
          <w:kern w:val="1"/>
          <w:sz w:val="24"/>
          <w:szCs w:val="24"/>
          <w:lang w:eastAsia="ru-RU"/>
        </w:rPr>
        <w:t>кабинетах специалистов, а также на различных электронных носителях.</w:t>
      </w:r>
    </w:p>
    <w:p w:rsidR="00D970F6" w:rsidRPr="003067EA" w:rsidRDefault="00942290" w:rsidP="00D7234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  <w:t xml:space="preserve">Информационное обеспечение детского сада </w:t>
      </w:r>
      <w:r w:rsidR="00D970F6" w:rsidRPr="003067EA"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  <w:t xml:space="preserve"> включает:</w:t>
      </w:r>
    </w:p>
    <w:p w:rsidR="00D970F6" w:rsidRDefault="00D970F6" w:rsidP="00D7234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 xml:space="preserve">Ноутбуки – </w:t>
      </w:r>
      <w:r w:rsidR="00473FB1">
        <w:rPr>
          <w:rFonts w:ascii="Times New Roman" w:hAnsi="Times New Roman" w:cs="Times New Roman"/>
          <w:kern w:val="1"/>
          <w:sz w:val="24"/>
          <w:szCs w:val="24"/>
          <w:lang w:eastAsia="ru-RU"/>
        </w:rPr>
        <w:t xml:space="preserve">8 </w:t>
      </w: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>штук;</w:t>
      </w:r>
    </w:p>
    <w:p w:rsidR="00D970F6" w:rsidRDefault="00D970F6" w:rsidP="00D7234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>Компьютер –</w:t>
      </w:r>
      <w:r w:rsidR="00473FB1">
        <w:rPr>
          <w:rFonts w:ascii="Times New Roman" w:hAnsi="Times New Roman" w:cs="Times New Roman"/>
          <w:kern w:val="1"/>
          <w:sz w:val="24"/>
          <w:szCs w:val="24"/>
          <w:lang w:eastAsia="ru-RU"/>
        </w:rPr>
        <w:t xml:space="preserve"> 3</w:t>
      </w: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 xml:space="preserve"> </w:t>
      </w:r>
    </w:p>
    <w:p w:rsidR="00D970F6" w:rsidRDefault="00D970F6" w:rsidP="00D7234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>Пр</w:t>
      </w:r>
      <w:r w:rsidR="00473FB1">
        <w:rPr>
          <w:rFonts w:ascii="Times New Roman" w:hAnsi="Times New Roman" w:cs="Times New Roman"/>
          <w:kern w:val="1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>ектная техника –</w:t>
      </w:r>
      <w:r w:rsidR="00473FB1">
        <w:rPr>
          <w:rFonts w:ascii="Times New Roman" w:hAnsi="Times New Roman" w:cs="Times New Roman"/>
          <w:kern w:val="1"/>
          <w:sz w:val="24"/>
          <w:szCs w:val="24"/>
          <w:lang w:eastAsia="ru-RU"/>
        </w:rPr>
        <w:t xml:space="preserve"> 8</w:t>
      </w: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 xml:space="preserve"> </w:t>
      </w:r>
    </w:p>
    <w:p w:rsidR="00D970F6" w:rsidRDefault="00D970F6" w:rsidP="00D7234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 xml:space="preserve">Интерактивная доска </w:t>
      </w:r>
      <w:r w:rsidR="00942290">
        <w:rPr>
          <w:rFonts w:ascii="Times New Roman" w:hAnsi="Times New Roman" w:cs="Times New Roman"/>
          <w:kern w:val="1"/>
          <w:sz w:val="24"/>
          <w:szCs w:val="24"/>
          <w:lang w:eastAsia="ru-RU"/>
        </w:rPr>
        <w:t>–</w:t>
      </w:r>
      <w:r w:rsidR="00473FB1">
        <w:rPr>
          <w:rFonts w:ascii="Times New Roman" w:hAnsi="Times New Roman" w:cs="Times New Roman"/>
          <w:kern w:val="1"/>
          <w:sz w:val="24"/>
          <w:szCs w:val="24"/>
          <w:lang w:eastAsia="ru-RU"/>
        </w:rPr>
        <w:t xml:space="preserve"> 3</w:t>
      </w:r>
    </w:p>
    <w:p w:rsidR="00942290" w:rsidRDefault="00942290" w:rsidP="00D7234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>Ламинатор -1</w:t>
      </w:r>
    </w:p>
    <w:p w:rsidR="00942290" w:rsidRDefault="00942290" w:rsidP="00D7234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>Оборудование доступно и удобно для организации работы с детьми.</w:t>
      </w:r>
    </w:p>
    <w:p w:rsidR="00942290" w:rsidRDefault="00942290" w:rsidP="00D7234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>Ежедневно пользуются Интернетом 95% воспитателей. Педагоги имеют возможность использовать интерактивные дидактические материалы, образовательные ресурсы. Осуществлять взаимодействие с родителями  по интернету</w:t>
      </w:r>
      <w:r w:rsidR="00F84A42">
        <w:rPr>
          <w:rFonts w:ascii="Times New Roman" w:hAnsi="Times New Roman" w:cs="Times New Roman"/>
          <w:kern w:val="1"/>
          <w:sz w:val="24"/>
          <w:szCs w:val="24"/>
          <w:lang w:eastAsia="ru-RU"/>
        </w:rPr>
        <w:t>. 100%  воспитателей считает, что использование ИКТ существенно облегчает проведение ОД и позволяет разнообразить их.</w:t>
      </w:r>
    </w:p>
    <w:p w:rsidR="00D970F6" w:rsidRPr="00D970F6" w:rsidRDefault="00D970F6" w:rsidP="00D7234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</w:p>
    <w:p w:rsidR="00C61441" w:rsidRPr="00D7234B" w:rsidRDefault="00AD627A" w:rsidP="00D7234B">
      <w:pPr>
        <w:pStyle w:val="a7"/>
        <w:ind w:left="568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D7234B">
        <w:rPr>
          <w:rFonts w:ascii="Times New Roman" w:hAnsi="Times New Roman"/>
          <w:sz w:val="28"/>
          <w:szCs w:val="28"/>
          <w:lang w:val="en-US"/>
        </w:rPr>
        <w:t>VII</w:t>
      </w:r>
      <w:r w:rsidR="003E16C2" w:rsidRPr="00D7234B">
        <w:rPr>
          <w:rFonts w:ascii="Times New Roman" w:hAnsi="Times New Roman"/>
          <w:sz w:val="28"/>
          <w:szCs w:val="28"/>
        </w:rPr>
        <w:t xml:space="preserve"> </w:t>
      </w:r>
      <w:r w:rsidRPr="00D7234B">
        <w:rPr>
          <w:rFonts w:ascii="Times New Roman" w:hAnsi="Times New Roman"/>
          <w:sz w:val="28"/>
          <w:szCs w:val="28"/>
        </w:rPr>
        <w:t xml:space="preserve"> Оценка</w:t>
      </w:r>
      <w:proofErr w:type="gramEnd"/>
      <w:r w:rsidRPr="00D7234B">
        <w:rPr>
          <w:rFonts w:ascii="Times New Roman" w:hAnsi="Times New Roman"/>
          <w:sz w:val="28"/>
          <w:szCs w:val="28"/>
        </w:rPr>
        <w:t xml:space="preserve"> м</w:t>
      </w:r>
      <w:r w:rsidR="003E16C2" w:rsidRPr="00D7234B">
        <w:rPr>
          <w:rFonts w:ascii="Times New Roman" w:hAnsi="Times New Roman"/>
          <w:sz w:val="28"/>
          <w:szCs w:val="28"/>
        </w:rPr>
        <w:t>атериально-</w:t>
      </w:r>
      <w:proofErr w:type="spellStart"/>
      <w:r w:rsidR="003E16C2" w:rsidRPr="00D7234B">
        <w:rPr>
          <w:rFonts w:ascii="Times New Roman" w:hAnsi="Times New Roman"/>
          <w:sz w:val="28"/>
          <w:szCs w:val="28"/>
        </w:rPr>
        <w:t>техн</w:t>
      </w:r>
      <w:r w:rsidRPr="00D7234B">
        <w:rPr>
          <w:rFonts w:ascii="Times New Roman" w:hAnsi="Times New Roman"/>
          <w:sz w:val="28"/>
          <w:szCs w:val="28"/>
        </w:rPr>
        <w:t>ческой</w:t>
      </w:r>
      <w:proofErr w:type="spellEnd"/>
      <w:r w:rsidRPr="00D7234B">
        <w:rPr>
          <w:rFonts w:ascii="Times New Roman" w:hAnsi="Times New Roman"/>
          <w:sz w:val="28"/>
          <w:szCs w:val="28"/>
        </w:rPr>
        <w:t xml:space="preserve"> базы</w:t>
      </w:r>
    </w:p>
    <w:p w:rsidR="00D7234B" w:rsidRPr="00D7234B" w:rsidRDefault="00D7234B" w:rsidP="00D7234B">
      <w:pPr>
        <w:pStyle w:val="a7"/>
        <w:ind w:left="568"/>
        <w:jc w:val="center"/>
        <w:rPr>
          <w:rFonts w:ascii="Times New Roman" w:hAnsi="Times New Roman"/>
          <w:sz w:val="28"/>
          <w:szCs w:val="28"/>
        </w:rPr>
      </w:pPr>
    </w:p>
    <w:p w:rsidR="00EC7119" w:rsidRDefault="00EC7119" w:rsidP="00D7234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детском саду сформирована материально – техническая база для реализации образовательной программы, жизнеобеспечения и развития детей. В детском саду оборудованы помещения:</w:t>
      </w:r>
    </w:p>
    <w:p w:rsidR="00EC7119" w:rsidRDefault="00EC7119" w:rsidP="00D7234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групповые помещения  - 6;</w:t>
      </w:r>
    </w:p>
    <w:p w:rsidR="00EC7119" w:rsidRDefault="00EC7119" w:rsidP="00D7234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кабинет заведующего – 1;</w:t>
      </w:r>
    </w:p>
    <w:p w:rsidR="00EC7119" w:rsidRDefault="00EC7119" w:rsidP="00D7234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методический кабинет – 1;</w:t>
      </w:r>
    </w:p>
    <w:p w:rsidR="00EC7119" w:rsidRDefault="00EC7119" w:rsidP="00D7234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музыкальный зал – 1;</w:t>
      </w:r>
    </w:p>
    <w:p w:rsidR="00EC7119" w:rsidRDefault="00EC7119" w:rsidP="00D7234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физкультурный зал – 1;</w:t>
      </w:r>
    </w:p>
    <w:p w:rsidR="00EC7119" w:rsidRDefault="00EC7119" w:rsidP="00D7234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пищеблок – 1;</w:t>
      </w:r>
    </w:p>
    <w:p w:rsidR="00EC7119" w:rsidRDefault="00EC7119" w:rsidP="00D7234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прачечная – 1;</w:t>
      </w:r>
    </w:p>
    <w:p w:rsidR="00EC7119" w:rsidRDefault="00EC7119" w:rsidP="00D7234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медицинский кабинет – 1.</w:t>
      </w:r>
    </w:p>
    <w:p w:rsidR="00687285" w:rsidRPr="00F41B1D" w:rsidRDefault="00EC7119" w:rsidP="00D7234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создании предметно – развивающей среды воспитатели учитывают возрастные, индивидуальные особенности детей своей группы:</w:t>
      </w:r>
    </w:p>
    <w:p w:rsidR="00687285" w:rsidRPr="00F41B1D" w:rsidRDefault="00687285" w:rsidP="00D7234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>- в каждой группе оборудованы игровые зоны;</w:t>
      </w:r>
    </w:p>
    <w:p w:rsidR="00687285" w:rsidRPr="00F41B1D" w:rsidRDefault="00687285" w:rsidP="00D7234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>- выбран цветовой дизайн помещений, способствующий активной жизнедеятельности ребенка, в то же время не утомляющий излишней яркостью;</w:t>
      </w:r>
    </w:p>
    <w:p w:rsidR="00687285" w:rsidRPr="00F41B1D" w:rsidRDefault="000504DE" w:rsidP="00D7234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>-</w:t>
      </w:r>
      <w:r w:rsidR="00687285" w:rsidRPr="00F41B1D">
        <w:rPr>
          <w:rFonts w:ascii="Times New Roman" w:hAnsi="Times New Roman"/>
          <w:sz w:val="24"/>
          <w:szCs w:val="24"/>
        </w:rPr>
        <w:t>в группах собран дидактический и игровой материал по сенсорному и познавательно-речевому развитию детей;</w:t>
      </w:r>
    </w:p>
    <w:p w:rsidR="00687285" w:rsidRPr="00F41B1D" w:rsidRDefault="00687285" w:rsidP="00D7234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F41B1D">
        <w:rPr>
          <w:rFonts w:ascii="Times New Roman" w:hAnsi="Times New Roman"/>
          <w:sz w:val="24"/>
          <w:szCs w:val="24"/>
        </w:rPr>
        <w:t>- оснащен физкультурный зал;</w:t>
      </w:r>
    </w:p>
    <w:p w:rsidR="00687285" w:rsidRDefault="00D970F6" w:rsidP="00D7234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изготовлены </w:t>
      </w:r>
      <w:r w:rsidR="005556A5" w:rsidRPr="00F41B1D">
        <w:rPr>
          <w:rFonts w:ascii="Times New Roman" w:hAnsi="Times New Roman"/>
          <w:sz w:val="24"/>
          <w:szCs w:val="24"/>
        </w:rPr>
        <w:t xml:space="preserve"> информационные </w:t>
      </w:r>
      <w:r w:rsidR="00687285" w:rsidRPr="00F41B1D">
        <w:rPr>
          <w:rFonts w:ascii="Times New Roman" w:hAnsi="Times New Roman"/>
          <w:sz w:val="24"/>
          <w:szCs w:val="24"/>
        </w:rPr>
        <w:t>стенды, родительские уголки</w:t>
      </w:r>
      <w:r w:rsidR="006B24DD" w:rsidRPr="00F41B1D">
        <w:rPr>
          <w:rFonts w:ascii="Times New Roman" w:hAnsi="Times New Roman"/>
          <w:sz w:val="24"/>
          <w:szCs w:val="24"/>
        </w:rPr>
        <w:t>.</w:t>
      </w:r>
    </w:p>
    <w:p w:rsidR="00D970F6" w:rsidRDefault="00D970F6" w:rsidP="00D7234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Материально – </w:t>
      </w:r>
      <w:proofErr w:type="gramStart"/>
      <w:r>
        <w:rPr>
          <w:rFonts w:ascii="Times New Roman" w:hAnsi="Times New Roman"/>
          <w:sz w:val="24"/>
          <w:szCs w:val="24"/>
        </w:rPr>
        <w:t>техническое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состояниеДОУ</w:t>
      </w:r>
      <w:proofErr w:type="spellEnd"/>
      <w:r>
        <w:rPr>
          <w:rFonts w:ascii="Times New Roman" w:hAnsi="Times New Roman"/>
          <w:sz w:val="24"/>
          <w:szCs w:val="24"/>
        </w:rPr>
        <w:t xml:space="preserve"> и территории соответствует действующим СанПиН к устройству, содержанию и организац</w:t>
      </w:r>
      <w:r w:rsidR="003067EA">
        <w:rPr>
          <w:rFonts w:ascii="Times New Roman" w:hAnsi="Times New Roman"/>
          <w:sz w:val="24"/>
          <w:szCs w:val="24"/>
        </w:rPr>
        <w:t>ии режима работы в детском саду, правилам пожарной безопасности, требованиям охраны труда.</w:t>
      </w:r>
    </w:p>
    <w:p w:rsidR="00F84A42" w:rsidRDefault="00F84A42" w:rsidP="00D970F6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F84A42" w:rsidRDefault="00F84A42" w:rsidP="00D7234B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D7234B">
        <w:rPr>
          <w:rFonts w:ascii="Times New Roman" w:hAnsi="Times New Roman"/>
          <w:sz w:val="28"/>
          <w:szCs w:val="28"/>
          <w:lang w:val="en-US"/>
        </w:rPr>
        <w:t>VIII</w:t>
      </w:r>
      <w:r w:rsidRPr="00D7234B">
        <w:rPr>
          <w:rFonts w:ascii="Times New Roman" w:hAnsi="Times New Roman"/>
          <w:sz w:val="28"/>
          <w:szCs w:val="28"/>
        </w:rPr>
        <w:t>.</w:t>
      </w:r>
      <w:r w:rsidR="00D7234B">
        <w:rPr>
          <w:rFonts w:ascii="Times New Roman" w:hAnsi="Times New Roman"/>
          <w:sz w:val="28"/>
          <w:szCs w:val="28"/>
        </w:rPr>
        <w:t xml:space="preserve"> </w:t>
      </w:r>
      <w:r w:rsidRPr="00D7234B">
        <w:rPr>
          <w:rFonts w:ascii="Times New Roman" w:hAnsi="Times New Roman"/>
          <w:sz w:val="28"/>
          <w:szCs w:val="28"/>
        </w:rPr>
        <w:t>Результаты анализа показателей деятельности организации</w:t>
      </w:r>
    </w:p>
    <w:p w:rsidR="00D7234B" w:rsidRPr="00D7234B" w:rsidRDefault="00D7234B" w:rsidP="00D7234B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F84A42" w:rsidRPr="00295C14" w:rsidRDefault="00FF02EA" w:rsidP="00295C14">
      <w:pPr>
        <w:pStyle w:val="a7"/>
        <w:jc w:val="right"/>
        <w:rPr>
          <w:rFonts w:ascii="Times New Roman" w:hAnsi="Times New Roman"/>
          <w:b/>
          <w:sz w:val="20"/>
          <w:szCs w:val="20"/>
        </w:rPr>
      </w:pPr>
      <w:r w:rsidRPr="00295C14">
        <w:rPr>
          <w:rFonts w:ascii="Times New Roman" w:hAnsi="Times New Roman"/>
          <w:b/>
          <w:sz w:val="20"/>
          <w:szCs w:val="20"/>
        </w:rPr>
        <w:t>Данные приведены на 28</w:t>
      </w:r>
      <w:r w:rsidR="00F84A42" w:rsidRPr="00295C14">
        <w:rPr>
          <w:rFonts w:ascii="Times New Roman" w:hAnsi="Times New Roman"/>
          <w:b/>
          <w:sz w:val="20"/>
          <w:szCs w:val="20"/>
        </w:rPr>
        <w:t>.12.2018г.</w:t>
      </w:r>
    </w:p>
    <w:tbl>
      <w:tblPr>
        <w:tblStyle w:val="af4"/>
        <w:tblW w:w="10088" w:type="dxa"/>
        <w:tblLook w:val="04A0" w:firstRow="1" w:lastRow="0" w:firstColumn="1" w:lastColumn="0" w:noHBand="0" w:noVBand="1"/>
      </w:tblPr>
      <w:tblGrid>
        <w:gridCol w:w="5637"/>
        <w:gridCol w:w="2409"/>
        <w:gridCol w:w="2042"/>
      </w:tblGrid>
      <w:tr w:rsidR="00F84A42" w:rsidRPr="00D7234B" w:rsidTr="00F84A42">
        <w:tc>
          <w:tcPr>
            <w:tcW w:w="5637" w:type="dxa"/>
          </w:tcPr>
          <w:p w:rsidR="00F84A42" w:rsidRPr="00D7234B" w:rsidRDefault="00F84A42" w:rsidP="00D7234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409" w:type="dxa"/>
          </w:tcPr>
          <w:p w:rsidR="00F84A42" w:rsidRPr="00D7234B" w:rsidRDefault="00F84A42" w:rsidP="00D7234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042" w:type="dxa"/>
          </w:tcPr>
          <w:p w:rsidR="00F84A42" w:rsidRPr="00D7234B" w:rsidRDefault="00F84A42" w:rsidP="00D7234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D7234B" w:rsidRPr="00D7234B" w:rsidTr="00D13296">
        <w:tc>
          <w:tcPr>
            <w:tcW w:w="10088" w:type="dxa"/>
            <w:gridSpan w:val="3"/>
          </w:tcPr>
          <w:p w:rsidR="00D7234B" w:rsidRPr="00D7234B" w:rsidRDefault="00D7234B" w:rsidP="00D7234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F84A42" w:rsidRPr="00D7234B" w:rsidTr="00F84A42">
        <w:tc>
          <w:tcPr>
            <w:tcW w:w="5637" w:type="dxa"/>
          </w:tcPr>
          <w:p w:rsidR="00F84A42" w:rsidRPr="00D7234B" w:rsidRDefault="00F84A42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воспитанников, которые  обучаются по программе дошкольного образования</w:t>
            </w:r>
          </w:p>
        </w:tc>
        <w:tc>
          <w:tcPr>
            <w:tcW w:w="2409" w:type="dxa"/>
          </w:tcPr>
          <w:p w:rsidR="00F84A42" w:rsidRPr="00D7234B" w:rsidRDefault="00F84A42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042" w:type="dxa"/>
          </w:tcPr>
          <w:p w:rsidR="00F84A42" w:rsidRPr="00D7234B" w:rsidRDefault="003F1C46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F84A42" w:rsidRPr="00D7234B" w:rsidTr="00F84A42">
        <w:tc>
          <w:tcPr>
            <w:tcW w:w="5637" w:type="dxa"/>
          </w:tcPr>
          <w:p w:rsidR="00F84A42" w:rsidRPr="00D7234B" w:rsidRDefault="003F1C46" w:rsidP="00D7234B">
            <w:pPr>
              <w:pStyle w:val="a7"/>
              <w:tabs>
                <w:tab w:val="left" w:pos="3300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детей в возрасте от трех до семи лет </w:t>
            </w:r>
          </w:p>
        </w:tc>
        <w:tc>
          <w:tcPr>
            <w:tcW w:w="2409" w:type="dxa"/>
          </w:tcPr>
          <w:p w:rsidR="00F84A42" w:rsidRPr="00D7234B" w:rsidRDefault="000229B3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042" w:type="dxa"/>
          </w:tcPr>
          <w:p w:rsidR="00F84A42" w:rsidRPr="00D7234B" w:rsidRDefault="003F1C46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F84A42" w:rsidRPr="00D7234B" w:rsidTr="00F84A42">
        <w:tc>
          <w:tcPr>
            <w:tcW w:w="5637" w:type="dxa"/>
          </w:tcPr>
          <w:p w:rsidR="00F84A42" w:rsidRPr="00D7234B" w:rsidRDefault="003F1C46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</w:t>
            </w:r>
          </w:p>
        </w:tc>
        <w:tc>
          <w:tcPr>
            <w:tcW w:w="2409" w:type="dxa"/>
          </w:tcPr>
          <w:p w:rsidR="00F84A42" w:rsidRPr="00D7234B" w:rsidRDefault="000229B3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Человек/процент</w:t>
            </w:r>
          </w:p>
        </w:tc>
        <w:tc>
          <w:tcPr>
            <w:tcW w:w="2042" w:type="dxa"/>
          </w:tcPr>
          <w:p w:rsidR="00F84A42" w:rsidRPr="00D7234B" w:rsidRDefault="003F1C46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="007427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</w:tr>
      <w:tr w:rsidR="00F84A42" w:rsidRPr="00D7234B" w:rsidTr="00F84A42">
        <w:tc>
          <w:tcPr>
            <w:tcW w:w="5637" w:type="dxa"/>
          </w:tcPr>
          <w:p w:rsidR="00F84A42" w:rsidRPr="00D7234B" w:rsidRDefault="003F1C46" w:rsidP="00D7234B">
            <w:pPr>
              <w:pStyle w:val="a7"/>
              <w:tabs>
                <w:tab w:val="left" w:pos="1350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 xml:space="preserve">Средний показатель </w:t>
            </w:r>
            <w:proofErr w:type="gramStart"/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пропущенных</w:t>
            </w:r>
            <w:proofErr w:type="gramEnd"/>
            <w:r w:rsidRPr="00D7234B">
              <w:rPr>
                <w:rFonts w:ascii="Times New Roman" w:hAnsi="Times New Roman" w:cs="Times New Roman"/>
                <w:sz w:val="24"/>
                <w:szCs w:val="24"/>
              </w:rPr>
              <w:t xml:space="preserve"> по болезни </w:t>
            </w:r>
            <w:r w:rsidR="00360419" w:rsidRPr="00D7234B">
              <w:rPr>
                <w:rFonts w:ascii="Times New Roman" w:hAnsi="Times New Roman" w:cs="Times New Roman"/>
                <w:sz w:val="24"/>
                <w:szCs w:val="24"/>
              </w:rPr>
              <w:t>на одного ребенка</w:t>
            </w:r>
          </w:p>
        </w:tc>
        <w:tc>
          <w:tcPr>
            <w:tcW w:w="2409" w:type="dxa"/>
          </w:tcPr>
          <w:p w:rsidR="00F84A42" w:rsidRPr="00D7234B" w:rsidRDefault="000229B3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2042" w:type="dxa"/>
          </w:tcPr>
          <w:p w:rsidR="00F84A42" w:rsidRPr="00D7234B" w:rsidRDefault="00FC7DF4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</w:tr>
      <w:tr w:rsidR="00F84A42" w:rsidRPr="00D7234B" w:rsidTr="00F84A42">
        <w:tc>
          <w:tcPr>
            <w:tcW w:w="5637" w:type="dxa"/>
          </w:tcPr>
          <w:p w:rsidR="00F84A42" w:rsidRPr="00D7234B" w:rsidRDefault="00360419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D7234B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60419" w:rsidRPr="00D7234B" w:rsidRDefault="00360419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С высшим образованием</w:t>
            </w:r>
          </w:p>
          <w:p w:rsidR="00360419" w:rsidRPr="00D7234B" w:rsidRDefault="00360419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2409" w:type="dxa"/>
          </w:tcPr>
          <w:p w:rsidR="00F84A42" w:rsidRPr="00D7234B" w:rsidRDefault="00360419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042" w:type="dxa"/>
          </w:tcPr>
          <w:p w:rsidR="00F84A42" w:rsidRPr="00D7234B" w:rsidRDefault="005B523D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360419" w:rsidRPr="00D7234B" w:rsidRDefault="00360419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419" w:rsidRPr="00D7234B" w:rsidRDefault="005B523D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360419" w:rsidRPr="00D7234B" w:rsidRDefault="00360419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4A42" w:rsidRPr="00D7234B" w:rsidTr="00F84A42">
        <w:tc>
          <w:tcPr>
            <w:tcW w:w="5637" w:type="dxa"/>
          </w:tcPr>
          <w:p w:rsidR="00360419" w:rsidRPr="00D7234B" w:rsidRDefault="00360419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r w:rsidR="00FC7DF4" w:rsidRPr="00D7234B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работников, пед</w:t>
            </w:r>
            <w:r w:rsidR="00FC7DF4" w:rsidRPr="00D7234B">
              <w:rPr>
                <w:rFonts w:ascii="Times New Roman" w:hAnsi="Times New Roman" w:cs="Times New Roman"/>
                <w:sz w:val="24"/>
                <w:szCs w:val="24"/>
              </w:rPr>
              <w:t>агогический стаж работы которых</w:t>
            </w: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</w:t>
            </w:r>
            <w:r w:rsidR="00FC7DF4" w:rsidRPr="00D7234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C7DF4" w:rsidRPr="00D7234B" w:rsidRDefault="00FC7DF4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  <w:p w:rsidR="00FC7DF4" w:rsidRPr="00D7234B" w:rsidRDefault="00FC7DF4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5- 10</w:t>
            </w:r>
          </w:p>
          <w:p w:rsidR="00FC7DF4" w:rsidRPr="00D7234B" w:rsidRDefault="00FC7DF4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10 – 20</w:t>
            </w:r>
          </w:p>
          <w:p w:rsidR="00F84A42" w:rsidRPr="00D7234B" w:rsidRDefault="00FC7DF4" w:rsidP="00295C14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20 - 30</w:t>
            </w:r>
            <w:r w:rsidR="00360419" w:rsidRPr="00D72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F84A42" w:rsidRPr="00D7234B" w:rsidRDefault="000229B3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Человек/процент</w:t>
            </w:r>
          </w:p>
        </w:tc>
        <w:tc>
          <w:tcPr>
            <w:tcW w:w="2042" w:type="dxa"/>
          </w:tcPr>
          <w:p w:rsidR="00FC7DF4" w:rsidRPr="00D7234B" w:rsidRDefault="00FC7DF4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42" w:rsidRPr="00D7234B" w:rsidRDefault="00F84A42" w:rsidP="00D7234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DF4" w:rsidRPr="00D7234B" w:rsidRDefault="007427BB" w:rsidP="00D723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29B3" w:rsidRPr="00D72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1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29B3" w:rsidRPr="00D7234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0229B3" w:rsidRPr="00D7234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FC7DF4" w:rsidRPr="00D7234B" w:rsidRDefault="007427BB" w:rsidP="00D723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421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29B3" w:rsidRPr="00D7234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229B3" w:rsidRPr="00D7234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FC7DF4" w:rsidRPr="00D7234B" w:rsidRDefault="00421E41" w:rsidP="00D7234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29B3" w:rsidRPr="00D72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29B3" w:rsidRPr="00D7234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29B3" w:rsidRPr="00D7234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FC7DF4" w:rsidRPr="00D7234B" w:rsidRDefault="00FC7DF4" w:rsidP="007427B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29B3" w:rsidRPr="00D72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1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29B3" w:rsidRPr="00D7234B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7427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29B3" w:rsidRPr="00D7234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F84A42" w:rsidRPr="00D7234B" w:rsidTr="00F84A42">
        <w:tc>
          <w:tcPr>
            <w:tcW w:w="5637" w:type="dxa"/>
          </w:tcPr>
          <w:p w:rsidR="00F84A42" w:rsidRPr="00D7234B" w:rsidRDefault="007427BB" w:rsidP="00D7234B">
            <w:pPr>
              <w:pStyle w:val="a7"/>
              <w:tabs>
                <w:tab w:val="left" w:pos="1590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</w:t>
            </w:r>
            <w:r w:rsidR="00FC7DF4" w:rsidRPr="00D7234B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численности)</w:t>
            </w:r>
            <w:r w:rsidR="00936EB2" w:rsidRPr="00D7234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в возрасте:</w:t>
            </w:r>
          </w:p>
          <w:p w:rsidR="00936EB2" w:rsidRPr="00D7234B" w:rsidRDefault="00936EB2" w:rsidP="00D7234B">
            <w:pPr>
              <w:pStyle w:val="a7"/>
              <w:tabs>
                <w:tab w:val="right" w:pos="5421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до 30 лет</w:t>
            </w: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</w:tcPr>
          <w:p w:rsidR="00F84A42" w:rsidRPr="00D7234B" w:rsidRDefault="00FF02EA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Человек/процент</w:t>
            </w:r>
          </w:p>
        </w:tc>
        <w:tc>
          <w:tcPr>
            <w:tcW w:w="2042" w:type="dxa"/>
          </w:tcPr>
          <w:p w:rsidR="00F84A42" w:rsidRPr="00D7234B" w:rsidRDefault="00F84A42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14" w:rsidRDefault="00295C14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EB2" w:rsidRPr="00D7234B" w:rsidRDefault="00936EB2" w:rsidP="007427B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7427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F84A42" w:rsidRPr="00D7234B" w:rsidTr="00F84A42">
        <w:tc>
          <w:tcPr>
            <w:tcW w:w="5637" w:type="dxa"/>
          </w:tcPr>
          <w:p w:rsidR="00F84A42" w:rsidRPr="00D7234B" w:rsidRDefault="00936EB2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от 30 до 40 лет</w:t>
            </w:r>
          </w:p>
        </w:tc>
        <w:tc>
          <w:tcPr>
            <w:tcW w:w="2409" w:type="dxa"/>
          </w:tcPr>
          <w:p w:rsidR="00F84A42" w:rsidRPr="00D7234B" w:rsidRDefault="00F84A42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F84A42" w:rsidRPr="00D7234B" w:rsidRDefault="007427BB" w:rsidP="007427B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936EB2" w:rsidRPr="00D7234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936EB2" w:rsidRPr="00D7234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F84A42" w:rsidRPr="00D7234B" w:rsidTr="00F84A42">
        <w:tc>
          <w:tcPr>
            <w:tcW w:w="5637" w:type="dxa"/>
          </w:tcPr>
          <w:p w:rsidR="00F84A42" w:rsidRPr="00D7234B" w:rsidRDefault="00936EB2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от 40 до 50 лет</w:t>
            </w:r>
          </w:p>
        </w:tc>
        <w:tc>
          <w:tcPr>
            <w:tcW w:w="2409" w:type="dxa"/>
          </w:tcPr>
          <w:p w:rsidR="00F84A42" w:rsidRPr="00D7234B" w:rsidRDefault="00F84A42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F84A42" w:rsidRPr="00D7234B" w:rsidRDefault="00936EB2" w:rsidP="007427B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4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7427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F84A42" w:rsidRPr="00D7234B" w:rsidTr="00F84A42">
        <w:tc>
          <w:tcPr>
            <w:tcW w:w="5637" w:type="dxa"/>
          </w:tcPr>
          <w:p w:rsidR="00F84A42" w:rsidRPr="00D7234B" w:rsidRDefault="00936EB2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от 50 и старше</w:t>
            </w:r>
          </w:p>
        </w:tc>
        <w:tc>
          <w:tcPr>
            <w:tcW w:w="2409" w:type="dxa"/>
          </w:tcPr>
          <w:p w:rsidR="00F84A42" w:rsidRPr="00D7234B" w:rsidRDefault="00F84A42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F84A42" w:rsidRPr="00D7234B" w:rsidRDefault="00936EB2" w:rsidP="007427B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4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427B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F84A42" w:rsidRPr="00D7234B" w:rsidTr="00F84A42">
        <w:tc>
          <w:tcPr>
            <w:tcW w:w="5637" w:type="dxa"/>
          </w:tcPr>
          <w:p w:rsidR="00F84A42" w:rsidRPr="00D7234B" w:rsidRDefault="00936EB2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Соотношение «педагогический работник/ воспитанник»</w:t>
            </w:r>
          </w:p>
        </w:tc>
        <w:tc>
          <w:tcPr>
            <w:tcW w:w="2409" w:type="dxa"/>
          </w:tcPr>
          <w:p w:rsidR="00F84A42" w:rsidRPr="00D7234B" w:rsidRDefault="000229B3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FF02EA" w:rsidRPr="00D7234B">
              <w:rPr>
                <w:rFonts w:ascii="Times New Roman" w:hAnsi="Times New Roman" w:cs="Times New Roman"/>
                <w:sz w:val="24"/>
                <w:szCs w:val="24"/>
              </w:rPr>
              <w:t>еловек/человек</w:t>
            </w:r>
          </w:p>
        </w:tc>
        <w:tc>
          <w:tcPr>
            <w:tcW w:w="2042" w:type="dxa"/>
          </w:tcPr>
          <w:p w:rsidR="00F84A42" w:rsidRPr="00D7234B" w:rsidRDefault="00640874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11/1</w:t>
            </w:r>
          </w:p>
        </w:tc>
      </w:tr>
      <w:tr w:rsidR="00F84A42" w:rsidRPr="00D7234B" w:rsidTr="00F84A42">
        <w:tc>
          <w:tcPr>
            <w:tcW w:w="5637" w:type="dxa"/>
          </w:tcPr>
          <w:p w:rsidR="00640874" w:rsidRPr="00D7234B" w:rsidRDefault="00640874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в детском саду:</w:t>
            </w:r>
          </w:p>
          <w:p w:rsidR="00640874" w:rsidRPr="00D7234B" w:rsidRDefault="00640874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  <w:p w:rsidR="00640874" w:rsidRPr="00D7234B" w:rsidRDefault="00640874" w:rsidP="00D7234B">
            <w:pPr>
              <w:pStyle w:val="a7"/>
              <w:tabs>
                <w:tab w:val="left" w:pos="4560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40874" w:rsidRPr="00D7234B" w:rsidRDefault="00640874" w:rsidP="00D7234B">
            <w:pPr>
              <w:pStyle w:val="a7"/>
              <w:tabs>
                <w:tab w:val="left" w:pos="4560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педагога - психолога</w:t>
            </w:r>
          </w:p>
        </w:tc>
        <w:tc>
          <w:tcPr>
            <w:tcW w:w="2409" w:type="dxa"/>
          </w:tcPr>
          <w:p w:rsidR="00F84A42" w:rsidRPr="00D7234B" w:rsidRDefault="00FF02EA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2042" w:type="dxa"/>
          </w:tcPr>
          <w:p w:rsidR="00F84A42" w:rsidRPr="00D7234B" w:rsidRDefault="00F84A42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874" w:rsidRPr="00D7234B" w:rsidRDefault="00640874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640874" w:rsidRPr="00D7234B" w:rsidRDefault="00640874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640874" w:rsidRPr="00D7234B" w:rsidRDefault="00640874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01B40" w:rsidRPr="00D7234B" w:rsidTr="004D5A0B">
        <w:tc>
          <w:tcPr>
            <w:tcW w:w="10088" w:type="dxa"/>
            <w:gridSpan w:val="3"/>
          </w:tcPr>
          <w:p w:rsidR="00B01B40" w:rsidRPr="00D7234B" w:rsidRDefault="00B01B40" w:rsidP="00B01B40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Инфраструктура</w:t>
            </w:r>
          </w:p>
        </w:tc>
      </w:tr>
      <w:tr w:rsidR="00640874" w:rsidRPr="00D7234B" w:rsidTr="00F84A42">
        <w:tc>
          <w:tcPr>
            <w:tcW w:w="5637" w:type="dxa"/>
          </w:tcPr>
          <w:p w:rsidR="00640874" w:rsidRPr="00D7234B" w:rsidRDefault="00640874" w:rsidP="00D7234B">
            <w:pPr>
              <w:pStyle w:val="a7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Общая площадь  помещений, в которых осуществляется образовательная деятельность</w:t>
            </w:r>
          </w:p>
          <w:p w:rsidR="00640874" w:rsidRPr="00D7234B" w:rsidRDefault="00640874" w:rsidP="00D7234B">
            <w:pPr>
              <w:pStyle w:val="a7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Наличие в детском саду:</w:t>
            </w:r>
          </w:p>
          <w:p w:rsidR="00640874" w:rsidRPr="00D7234B" w:rsidRDefault="00640874" w:rsidP="00D7234B">
            <w:pPr>
              <w:pStyle w:val="a7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физкультурного зала</w:t>
            </w:r>
          </w:p>
          <w:p w:rsidR="00640874" w:rsidRPr="00D7234B" w:rsidRDefault="00640874" w:rsidP="00D7234B">
            <w:pPr>
              <w:pStyle w:val="a7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музыкального зала</w:t>
            </w:r>
          </w:p>
          <w:p w:rsidR="00640874" w:rsidRPr="00D7234B" w:rsidRDefault="00640874" w:rsidP="00D7234B">
            <w:pPr>
              <w:pStyle w:val="a7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языка</w:t>
            </w:r>
          </w:p>
          <w:p w:rsidR="00640874" w:rsidRPr="00D7234B" w:rsidRDefault="00640874" w:rsidP="00D7234B">
            <w:pPr>
              <w:pStyle w:val="a7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 xml:space="preserve">Прогулочных площадок, которые оснащены так, чтобы </w:t>
            </w:r>
            <w:proofErr w:type="gramStart"/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обеспечить потребность воспитанников в</w:t>
            </w:r>
            <w:proofErr w:type="gramEnd"/>
            <w:r w:rsidRPr="00D7234B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2409" w:type="dxa"/>
          </w:tcPr>
          <w:p w:rsidR="00640874" w:rsidRPr="00D7234B" w:rsidRDefault="00FF02EA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02EA" w:rsidRPr="00D7234B" w:rsidRDefault="00FF02EA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2EA" w:rsidRPr="00D7234B" w:rsidRDefault="00FF02EA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2042" w:type="dxa"/>
          </w:tcPr>
          <w:p w:rsidR="00640874" w:rsidRPr="00D7234B" w:rsidRDefault="00640874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874" w:rsidRPr="00D7234B" w:rsidRDefault="00640874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874" w:rsidRPr="00D7234B" w:rsidRDefault="00640874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874" w:rsidRPr="00D7234B" w:rsidRDefault="00640874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640874" w:rsidRPr="00D7234B" w:rsidRDefault="00640874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640874" w:rsidRPr="00D7234B" w:rsidRDefault="00640874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640874" w:rsidRPr="00D7234B" w:rsidRDefault="00640874" w:rsidP="00D7234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34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640874" w:rsidRDefault="00640874" w:rsidP="00640874">
      <w:pPr>
        <w:pStyle w:val="a7"/>
        <w:tabs>
          <w:tab w:val="left" w:pos="8205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0C7363" w:rsidRPr="000C7363" w:rsidRDefault="00640874" w:rsidP="00B01B40">
      <w:pPr>
        <w:pStyle w:val="a7"/>
        <w:tabs>
          <w:tab w:val="left" w:pos="8205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0C7363">
        <w:rPr>
          <w:rFonts w:ascii="Times New Roman" w:hAnsi="Times New Roman"/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СанПиН 2.4.1.3049 13 «</w:t>
      </w:r>
      <w:proofErr w:type="spellStart"/>
      <w:r w:rsidRPr="000C7363">
        <w:rPr>
          <w:rFonts w:ascii="Times New Roman" w:hAnsi="Times New Roman"/>
          <w:sz w:val="24"/>
          <w:szCs w:val="24"/>
        </w:rPr>
        <w:t>С</w:t>
      </w:r>
      <w:r w:rsidR="000C7363" w:rsidRPr="000C7363">
        <w:rPr>
          <w:rFonts w:ascii="Times New Roman" w:hAnsi="Times New Roman"/>
          <w:sz w:val="24"/>
          <w:szCs w:val="24"/>
        </w:rPr>
        <w:t>анитарно</w:t>
      </w:r>
      <w:proofErr w:type="spellEnd"/>
      <w:r w:rsidR="000C7363" w:rsidRPr="000C7363">
        <w:rPr>
          <w:rFonts w:ascii="Times New Roman" w:hAnsi="Times New Roman"/>
          <w:sz w:val="24"/>
          <w:szCs w:val="24"/>
        </w:rPr>
        <w:t xml:space="preserve"> – эпидемиологические требования к устройству, содержанию и организации режима работы дошкольных </w:t>
      </w:r>
      <w:proofErr w:type="spellStart"/>
      <w:r w:rsidR="000C7363" w:rsidRPr="000C7363">
        <w:rPr>
          <w:rFonts w:ascii="Times New Roman" w:hAnsi="Times New Roman"/>
          <w:sz w:val="24"/>
          <w:szCs w:val="24"/>
        </w:rPr>
        <w:t>образовательныз</w:t>
      </w:r>
      <w:proofErr w:type="spellEnd"/>
      <w:r w:rsidR="000C7363" w:rsidRPr="000C7363">
        <w:rPr>
          <w:rFonts w:ascii="Times New Roman" w:hAnsi="Times New Roman"/>
          <w:sz w:val="24"/>
          <w:szCs w:val="24"/>
        </w:rPr>
        <w:t xml:space="preserve"> организаций» и позволяет реализовывать образовательные программы в полном объеме в соответствии с ФГОС </w:t>
      </w:r>
      <w:proofErr w:type="gramStart"/>
      <w:r w:rsidR="000C7363" w:rsidRPr="000C7363">
        <w:rPr>
          <w:rFonts w:ascii="Times New Roman" w:hAnsi="Times New Roman"/>
          <w:sz w:val="24"/>
          <w:szCs w:val="24"/>
        </w:rPr>
        <w:t>ДО</w:t>
      </w:r>
      <w:proofErr w:type="gramEnd"/>
      <w:r w:rsidR="000C7363" w:rsidRPr="000C7363">
        <w:rPr>
          <w:rFonts w:ascii="Times New Roman" w:hAnsi="Times New Roman"/>
          <w:sz w:val="24"/>
          <w:szCs w:val="24"/>
        </w:rPr>
        <w:t>.</w:t>
      </w:r>
    </w:p>
    <w:p w:rsidR="00F84A42" w:rsidRPr="00F84A42" w:rsidRDefault="000C7363" w:rsidP="00B01B40">
      <w:pPr>
        <w:pStyle w:val="a7"/>
        <w:tabs>
          <w:tab w:val="left" w:pos="8205"/>
        </w:tabs>
        <w:spacing w:before="120" w:after="12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C7363">
        <w:rPr>
          <w:rFonts w:ascii="Times New Roman" w:hAnsi="Times New Roman"/>
          <w:sz w:val="24"/>
          <w:szCs w:val="24"/>
        </w:rPr>
        <w:t xml:space="preserve">Детский сад укомплектован достаточным количеством педагогических и иных </w:t>
      </w:r>
      <w:proofErr w:type="gramStart"/>
      <w:r w:rsidRPr="000C7363">
        <w:rPr>
          <w:rFonts w:ascii="Times New Roman" w:hAnsi="Times New Roman"/>
          <w:sz w:val="24"/>
          <w:szCs w:val="24"/>
        </w:rPr>
        <w:t>работников</w:t>
      </w:r>
      <w:proofErr w:type="gramEnd"/>
      <w:r w:rsidRPr="000C7363">
        <w:rPr>
          <w:rFonts w:ascii="Times New Roman" w:hAnsi="Times New Roman"/>
          <w:sz w:val="24"/>
          <w:szCs w:val="24"/>
        </w:rPr>
        <w:t xml:space="preserve"> которые регулярно проходят повышение квалификации, что обеспечивает результативность образовательной деятельности.</w:t>
      </w:r>
      <w:r w:rsidR="00640874">
        <w:rPr>
          <w:rFonts w:ascii="Times New Roman" w:hAnsi="Times New Roman"/>
          <w:b/>
          <w:sz w:val="24"/>
          <w:szCs w:val="24"/>
        </w:rPr>
        <w:tab/>
      </w:r>
      <w:bookmarkStart w:id="0" w:name="_GoBack"/>
      <w:bookmarkEnd w:id="0"/>
    </w:p>
    <w:sectPr w:rsidR="00F84A42" w:rsidRPr="00F84A42" w:rsidSect="00074297">
      <w:footnotePr>
        <w:pos w:val="beneathText"/>
      </w:footnotePr>
      <w:pgSz w:w="11905" w:h="16837"/>
      <w:pgMar w:top="794" w:right="737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EBD" w:rsidRDefault="00B90EBD" w:rsidP="00F41B1D">
      <w:pPr>
        <w:spacing w:after="0" w:line="240" w:lineRule="auto"/>
      </w:pPr>
      <w:r>
        <w:separator/>
      </w:r>
    </w:p>
  </w:endnote>
  <w:endnote w:type="continuationSeparator" w:id="0">
    <w:p w:rsidR="00B90EBD" w:rsidRDefault="00B90EBD" w:rsidP="00F41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EBD" w:rsidRDefault="00B90EBD" w:rsidP="00F41B1D">
      <w:pPr>
        <w:spacing w:after="0" w:line="240" w:lineRule="auto"/>
      </w:pPr>
      <w:r>
        <w:separator/>
      </w:r>
    </w:p>
  </w:footnote>
  <w:footnote w:type="continuationSeparator" w:id="0">
    <w:p w:rsidR="00B90EBD" w:rsidRDefault="00B90EBD" w:rsidP="00F41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5EFAF9D6"/>
    <w:name w:val="WW8Num1"/>
    <w:lvl w:ilvl="0">
      <w:numFmt w:val="bullet"/>
      <w:suff w:val="nothing"/>
      <w:lvlText w:val="-"/>
      <w:lvlJc w:val="left"/>
      <w:pPr>
        <w:ind w:left="1211" w:hanging="360"/>
      </w:pPr>
      <w:rPr>
        <w:rFonts w:ascii="OpenSymbol" w:hAnsi="Open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3DDA5934"/>
    <w:name w:val="WW8Num4"/>
    <w:lvl w:ilvl="0">
      <w:start w:val="1"/>
      <w:numFmt w:val="bullet"/>
      <w:suff w:val="nothing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4">
    <w:nsid w:val="00000005"/>
    <w:multiLevelType w:val="multilevel"/>
    <w:tmpl w:val="03C62186"/>
    <w:name w:val="WW8Num6"/>
    <w:lvl w:ilvl="0">
      <w:start w:val="1"/>
      <w:numFmt w:val="decimal"/>
      <w:suff w:val="nothing"/>
      <w:lvlText w:val="%1."/>
      <w:lvlJc w:val="left"/>
      <w:pPr>
        <w:ind w:left="5322" w:hanging="360"/>
      </w:pPr>
      <w:rPr>
        <w:rFonts w:hint="default"/>
        <w:b w:val="0"/>
      </w:rPr>
    </w:lvl>
    <w:lvl w:ilvl="1">
      <w:start w:val="1"/>
      <w:numFmt w:val="decimal"/>
      <w:suff w:val="nothing"/>
      <w:lvlText w:val="%1.%2"/>
      <w:lvlJc w:val="left"/>
      <w:pPr>
        <w:ind w:left="996" w:hanging="63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  <w:rPr>
        <w:rFonts w:hint="default"/>
      </w:rPr>
    </w:lvl>
  </w:abstractNum>
  <w:abstractNum w:abstractNumId="5">
    <w:nsid w:val="00000006"/>
    <w:multiLevelType w:val="singleLevel"/>
    <w:tmpl w:val="00000006"/>
    <w:name w:val="WW8Num7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800" w:hanging="360"/>
      </w:pPr>
    </w:lvl>
  </w:abstractNum>
  <w:abstractNum w:abstractNumId="10">
    <w:nsid w:val="0000000B"/>
    <w:multiLevelType w:val="singleLevel"/>
    <w:tmpl w:val="0000000B"/>
    <w:name w:val="WW8Num1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1">
    <w:nsid w:val="0000000C"/>
    <w:multiLevelType w:val="multilevel"/>
    <w:tmpl w:val="6A6C3B9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hint="default"/>
      </w:rPr>
    </w:lvl>
    <w:lvl w:ilvl="1">
      <w:start w:val="4"/>
      <w:numFmt w:val="decimal"/>
      <w:suff w:val="nothing"/>
      <w:lvlText w:val="%1.%2."/>
      <w:lvlJc w:val="left"/>
      <w:pPr>
        <w:ind w:left="1288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8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8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8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8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8" w:hanging="1800"/>
      </w:pPr>
      <w:rPr>
        <w:rFonts w:hint="default"/>
        <w:b w:val="0"/>
        <w:i w:val="0"/>
      </w:rPr>
    </w:lvl>
  </w:abstractNum>
  <w:abstractNum w:abstractNumId="12">
    <w:nsid w:val="0000000D"/>
    <w:multiLevelType w:val="singleLevel"/>
    <w:tmpl w:val="0000000D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3">
    <w:nsid w:val="0000000E"/>
    <w:multiLevelType w:val="singleLevel"/>
    <w:tmpl w:val="0000000E"/>
    <w:name w:val="WW8Num17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</w:lvl>
  </w:abstractNum>
  <w:abstractNum w:abstractNumId="14">
    <w:nsid w:val="0000000F"/>
    <w:multiLevelType w:val="multilevel"/>
    <w:tmpl w:val="0000000F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811325F"/>
    <w:multiLevelType w:val="multilevel"/>
    <w:tmpl w:val="3B741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AC73565"/>
    <w:multiLevelType w:val="hybridMultilevel"/>
    <w:tmpl w:val="A5ECFEAE"/>
    <w:lvl w:ilvl="0" w:tplc="3D88EEEE">
      <w:start w:val="5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85"/>
    <w:rsid w:val="00001067"/>
    <w:rsid w:val="000027C8"/>
    <w:rsid w:val="00006D0D"/>
    <w:rsid w:val="000229B3"/>
    <w:rsid w:val="00034489"/>
    <w:rsid w:val="0004158B"/>
    <w:rsid w:val="000504DE"/>
    <w:rsid w:val="00074297"/>
    <w:rsid w:val="000C7363"/>
    <w:rsid w:val="000E2459"/>
    <w:rsid w:val="00110155"/>
    <w:rsid w:val="0012095C"/>
    <w:rsid w:val="00143925"/>
    <w:rsid w:val="00147CEE"/>
    <w:rsid w:val="0017125F"/>
    <w:rsid w:val="001832D1"/>
    <w:rsid w:val="00186E89"/>
    <w:rsid w:val="001B0FAB"/>
    <w:rsid w:val="001C5A14"/>
    <w:rsid w:val="001D5DAF"/>
    <w:rsid w:val="001E2D7E"/>
    <w:rsid w:val="001E34BB"/>
    <w:rsid w:val="001E6C79"/>
    <w:rsid w:val="001F254E"/>
    <w:rsid w:val="00220332"/>
    <w:rsid w:val="00222055"/>
    <w:rsid w:val="0024529D"/>
    <w:rsid w:val="00250A39"/>
    <w:rsid w:val="00253292"/>
    <w:rsid w:val="002931BE"/>
    <w:rsid w:val="00295C14"/>
    <w:rsid w:val="002E0803"/>
    <w:rsid w:val="002E34C8"/>
    <w:rsid w:val="002F1587"/>
    <w:rsid w:val="002F5D8C"/>
    <w:rsid w:val="003067EA"/>
    <w:rsid w:val="0030683E"/>
    <w:rsid w:val="00307756"/>
    <w:rsid w:val="00316B2B"/>
    <w:rsid w:val="00342EE8"/>
    <w:rsid w:val="00360419"/>
    <w:rsid w:val="0037698C"/>
    <w:rsid w:val="003C48BA"/>
    <w:rsid w:val="003E16C2"/>
    <w:rsid w:val="003F1C46"/>
    <w:rsid w:val="004109DF"/>
    <w:rsid w:val="00421E41"/>
    <w:rsid w:val="00446887"/>
    <w:rsid w:val="00473FB1"/>
    <w:rsid w:val="00474F04"/>
    <w:rsid w:val="00485F2E"/>
    <w:rsid w:val="00490F52"/>
    <w:rsid w:val="004937A8"/>
    <w:rsid w:val="004A0F88"/>
    <w:rsid w:val="004B524F"/>
    <w:rsid w:val="004C3FE3"/>
    <w:rsid w:val="004E22C1"/>
    <w:rsid w:val="005076C2"/>
    <w:rsid w:val="00510394"/>
    <w:rsid w:val="00514E7E"/>
    <w:rsid w:val="00515831"/>
    <w:rsid w:val="005556A5"/>
    <w:rsid w:val="00566CED"/>
    <w:rsid w:val="005927B5"/>
    <w:rsid w:val="005A05D6"/>
    <w:rsid w:val="005B4AEB"/>
    <w:rsid w:val="005B523D"/>
    <w:rsid w:val="005C014D"/>
    <w:rsid w:val="005C5ACF"/>
    <w:rsid w:val="005E02C6"/>
    <w:rsid w:val="005E05B9"/>
    <w:rsid w:val="005E3262"/>
    <w:rsid w:val="006147BC"/>
    <w:rsid w:val="006220AF"/>
    <w:rsid w:val="00640874"/>
    <w:rsid w:val="00657C74"/>
    <w:rsid w:val="00671895"/>
    <w:rsid w:val="006731B3"/>
    <w:rsid w:val="0068490B"/>
    <w:rsid w:val="00687285"/>
    <w:rsid w:val="006A7BD3"/>
    <w:rsid w:val="006B24DD"/>
    <w:rsid w:val="006C15D9"/>
    <w:rsid w:val="006D5BD8"/>
    <w:rsid w:val="006E3C8C"/>
    <w:rsid w:val="006F0400"/>
    <w:rsid w:val="0072371D"/>
    <w:rsid w:val="007427BB"/>
    <w:rsid w:val="00742BC0"/>
    <w:rsid w:val="007439EB"/>
    <w:rsid w:val="00753AB3"/>
    <w:rsid w:val="00757DF1"/>
    <w:rsid w:val="00766AE7"/>
    <w:rsid w:val="00782B27"/>
    <w:rsid w:val="00790B25"/>
    <w:rsid w:val="007A6DAF"/>
    <w:rsid w:val="007D1F6A"/>
    <w:rsid w:val="007F5B4E"/>
    <w:rsid w:val="00830818"/>
    <w:rsid w:val="008321B6"/>
    <w:rsid w:val="00832C8B"/>
    <w:rsid w:val="00864E9E"/>
    <w:rsid w:val="008651A1"/>
    <w:rsid w:val="008814B1"/>
    <w:rsid w:val="00881FCA"/>
    <w:rsid w:val="00885B89"/>
    <w:rsid w:val="008A0C1C"/>
    <w:rsid w:val="008A373C"/>
    <w:rsid w:val="008C2886"/>
    <w:rsid w:val="008D6660"/>
    <w:rsid w:val="00930923"/>
    <w:rsid w:val="009364F8"/>
    <w:rsid w:val="00936EB2"/>
    <w:rsid w:val="009409D7"/>
    <w:rsid w:val="009421CD"/>
    <w:rsid w:val="00942290"/>
    <w:rsid w:val="00947340"/>
    <w:rsid w:val="009523AE"/>
    <w:rsid w:val="00971385"/>
    <w:rsid w:val="00975863"/>
    <w:rsid w:val="009772F7"/>
    <w:rsid w:val="009918DC"/>
    <w:rsid w:val="00995051"/>
    <w:rsid w:val="009C52E6"/>
    <w:rsid w:val="00A10F26"/>
    <w:rsid w:val="00A3183E"/>
    <w:rsid w:val="00A35772"/>
    <w:rsid w:val="00A43621"/>
    <w:rsid w:val="00A66B93"/>
    <w:rsid w:val="00A8202D"/>
    <w:rsid w:val="00A902F1"/>
    <w:rsid w:val="00AC29A2"/>
    <w:rsid w:val="00AD4847"/>
    <w:rsid w:val="00AD627A"/>
    <w:rsid w:val="00AE43AF"/>
    <w:rsid w:val="00B01B40"/>
    <w:rsid w:val="00B227A1"/>
    <w:rsid w:val="00B31332"/>
    <w:rsid w:val="00B31C29"/>
    <w:rsid w:val="00B6272D"/>
    <w:rsid w:val="00B72654"/>
    <w:rsid w:val="00B90EBD"/>
    <w:rsid w:val="00B960C8"/>
    <w:rsid w:val="00BA0F44"/>
    <w:rsid w:val="00BA27CC"/>
    <w:rsid w:val="00BB4E12"/>
    <w:rsid w:val="00BF06F8"/>
    <w:rsid w:val="00BF316B"/>
    <w:rsid w:val="00BF7FBE"/>
    <w:rsid w:val="00C13229"/>
    <w:rsid w:val="00C17436"/>
    <w:rsid w:val="00C3338E"/>
    <w:rsid w:val="00C36B33"/>
    <w:rsid w:val="00C41DD6"/>
    <w:rsid w:val="00C50311"/>
    <w:rsid w:val="00C56D4F"/>
    <w:rsid w:val="00C61441"/>
    <w:rsid w:val="00CA27B8"/>
    <w:rsid w:val="00CA7A12"/>
    <w:rsid w:val="00CC23C3"/>
    <w:rsid w:val="00CC48A0"/>
    <w:rsid w:val="00CE5057"/>
    <w:rsid w:val="00CF4462"/>
    <w:rsid w:val="00D04016"/>
    <w:rsid w:val="00D158DF"/>
    <w:rsid w:val="00D1776D"/>
    <w:rsid w:val="00D40A7D"/>
    <w:rsid w:val="00D469C6"/>
    <w:rsid w:val="00D561E1"/>
    <w:rsid w:val="00D7234B"/>
    <w:rsid w:val="00D8705B"/>
    <w:rsid w:val="00D970F6"/>
    <w:rsid w:val="00DA030D"/>
    <w:rsid w:val="00DA7919"/>
    <w:rsid w:val="00DB40DD"/>
    <w:rsid w:val="00DB6C31"/>
    <w:rsid w:val="00DE5BAE"/>
    <w:rsid w:val="00DE680F"/>
    <w:rsid w:val="00E01B16"/>
    <w:rsid w:val="00E22663"/>
    <w:rsid w:val="00E71D4C"/>
    <w:rsid w:val="00E72E51"/>
    <w:rsid w:val="00E96553"/>
    <w:rsid w:val="00EC7119"/>
    <w:rsid w:val="00ED305A"/>
    <w:rsid w:val="00F10995"/>
    <w:rsid w:val="00F12DCA"/>
    <w:rsid w:val="00F130E4"/>
    <w:rsid w:val="00F22CE8"/>
    <w:rsid w:val="00F41B1D"/>
    <w:rsid w:val="00F42AD7"/>
    <w:rsid w:val="00F45F24"/>
    <w:rsid w:val="00F56954"/>
    <w:rsid w:val="00F71CEB"/>
    <w:rsid w:val="00F84A42"/>
    <w:rsid w:val="00F87F58"/>
    <w:rsid w:val="00FC7DF4"/>
    <w:rsid w:val="00FE493B"/>
    <w:rsid w:val="00FF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285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687285"/>
    <w:rPr>
      <w:rFonts w:ascii="Symbol" w:hAnsi="Symbol"/>
    </w:rPr>
  </w:style>
  <w:style w:type="character" w:customStyle="1" w:styleId="WW8Num2z1">
    <w:name w:val="WW8Num2z1"/>
    <w:rsid w:val="00687285"/>
    <w:rPr>
      <w:rFonts w:ascii="Courier New" w:hAnsi="Courier New" w:cs="Courier New"/>
    </w:rPr>
  </w:style>
  <w:style w:type="character" w:customStyle="1" w:styleId="WW8Num2z2">
    <w:name w:val="WW8Num2z2"/>
    <w:rsid w:val="00687285"/>
    <w:rPr>
      <w:rFonts w:ascii="Wingdings" w:hAnsi="Wingdings"/>
    </w:rPr>
  </w:style>
  <w:style w:type="character" w:customStyle="1" w:styleId="WW8Num4z0">
    <w:name w:val="WW8Num4z0"/>
    <w:rsid w:val="00687285"/>
    <w:rPr>
      <w:rFonts w:ascii="Symbol" w:hAnsi="Symbol"/>
    </w:rPr>
  </w:style>
  <w:style w:type="character" w:customStyle="1" w:styleId="WW8Num4z1">
    <w:name w:val="WW8Num4z1"/>
    <w:rsid w:val="00687285"/>
    <w:rPr>
      <w:rFonts w:ascii="Courier New" w:hAnsi="Courier New" w:cs="Courier New"/>
    </w:rPr>
  </w:style>
  <w:style w:type="character" w:customStyle="1" w:styleId="WW8Num4z2">
    <w:name w:val="WW8Num4z2"/>
    <w:rsid w:val="00687285"/>
    <w:rPr>
      <w:rFonts w:ascii="Wingdings" w:hAnsi="Wingdings"/>
    </w:rPr>
  </w:style>
  <w:style w:type="character" w:customStyle="1" w:styleId="WW8Num6z0">
    <w:name w:val="WW8Num6z0"/>
    <w:rsid w:val="00687285"/>
    <w:rPr>
      <w:b/>
    </w:rPr>
  </w:style>
  <w:style w:type="character" w:customStyle="1" w:styleId="WW8Num6z1">
    <w:name w:val="WW8Num6z1"/>
    <w:rsid w:val="00687285"/>
    <w:rPr>
      <w:b w:val="0"/>
      <w:i w:val="0"/>
    </w:rPr>
  </w:style>
  <w:style w:type="character" w:customStyle="1" w:styleId="WW8Num8z0">
    <w:name w:val="WW8Num8z0"/>
    <w:rsid w:val="00687285"/>
    <w:rPr>
      <w:rFonts w:ascii="Symbol" w:hAnsi="Symbol"/>
    </w:rPr>
  </w:style>
  <w:style w:type="character" w:customStyle="1" w:styleId="WW8Num8z1">
    <w:name w:val="WW8Num8z1"/>
    <w:rsid w:val="00687285"/>
    <w:rPr>
      <w:rFonts w:ascii="Courier New" w:hAnsi="Courier New" w:cs="Courier New"/>
    </w:rPr>
  </w:style>
  <w:style w:type="character" w:customStyle="1" w:styleId="WW8Num8z2">
    <w:name w:val="WW8Num8z2"/>
    <w:rsid w:val="00687285"/>
    <w:rPr>
      <w:rFonts w:ascii="Wingdings" w:hAnsi="Wingdings"/>
    </w:rPr>
  </w:style>
  <w:style w:type="character" w:customStyle="1" w:styleId="WW8Num9z0">
    <w:name w:val="WW8Num9z0"/>
    <w:rsid w:val="00687285"/>
    <w:rPr>
      <w:rFonts w:ascii="Symbol" w:hAnsi="Symbol"/>
    </w:rPr>
  </w:style>
  <w:style w:type="character" w:customStyle="1" w:styleId="WW8Num9z1">
    <w:name w:val="WW8Num9z1"/>
    <w:rsid w:val="00687285"/>
    <w:rPr>
      <w:rFonts w:ascii="Courier New" w:hAnsi="Courier New" w:cs="Courier New"/>
    </w:rPr>
  </w:style>
  <w:style w:type="character" w:customStyle="1" w:styleId="WW8Num9z2">
    <w:name w:val="WW8Num9z2"/>
    <w:rsid w:val="00687285"/>
    <w:rPr>
      <w:rFonts w:ascii="Wingdings" w:hAnsi="Wingdings"/>
    </w:rPr>
  </w:style>
  <w:style w:type="character" w:customStyle="1" w:styleId="WW8Num10z0">
    <w:name w:val="WW8Num10z0"/>
    <w:rsid w:val="00687285"/>
    <w:rPr>
      <w:rFonts w:ascii="Symbol" w:hAnsi="Symbol"/>
    </w:rPr>
  </w:style>
  <w:style w:type="character" w:customStyle="1" w:styleId="WW8Num10z1">
    <w:name w:val="WW8Num10z1"/>
    <w:rsid w:val="00687285"/>
    <w:rPr>
      <w:rFonts w:ascii="Courier New" w:hAnsi="Courier New" w:cs="Courier New"/>
    </w:rPr>
  </w:style>
  <w:style w:type="character" w:customStyle="1" w:styleId="WW8Num10z2">
    <w:name w:val="WW8Num10z2"/>
    <w:rsid w:val="00687285"/>
    <w:rPr>
      <w:rFonts w:ascii="Wingdings" w:hAnsi="Wingdings"/>
    </w:rPr>
  </w:style>
  <w:style w:type="character" w:customStyle="1" w:styleId="WW8Num12z1">
    <w:name w:val="WW8Num12z1"/>
    <w:rsid w:val="00687285"/>
    <w:rPr>
      <w:rFonts w:ascii="Symbol" w:hAnsi="Symbol"/>
    </w:rPr>
  </w:style>
  <w:style w:type="character" w:customStyle="1" w:styleId="WW8Num14z1">
    <w:name w:val="WW8Num14z1"/>
    <w:rsid w:val="00687285"/>
    <w:rPr>
      <w:rFonts w:ascii="Symbol" w:hAnsi="Symbol"/>
    </w:rPr>
  </w:style>
  <w:style w:type="character" w:customStyle="1" w:styleId="WW8Num15z1">
    <w:name w:val="WW8Num15z1"/>
    <w:rsid w:val="00687285"/>
    <w:rPr>
      <w:b w:val="0"/>
      <w:i w:val="0"/>
    </w:rPr>
  </w:style>
  <w:style w:type="character" w:customStyle="1" w:styleId="WW8Num16z0">
    <w:name w:val="WW8Num16z0"/>
    <w:rsid w:val="00687285"/>
    <w:rPr>
      <w:rFonts w:cs="Times New Roman"/>
    </w:rPr>
  </w:style>
  <w:style w:type="character" w:customStyle="1" w:styleId="1">
    <w:name w:val="Основной шрифт абзаца1"/>
    <w:rsid w:val="00687285"/>
  </w:style>
  <w:style w:type="character" w:customStyle="1" w:styleId="a3">
    <w:name w:val="Основной текст Знак"/>
    <w:basedOn w:val="1"/>
    <w:rsid w:val="00687285"/>
    <w:rPr>
      <w:rFonts w:ascii="Times New Roman" w:hAnsi="Times New Roman"/>
      <w:b/>
      <w:bCs/>
      <w:sz w:val="24"/>
      <w:szCs w:val="24"/>
    </w:rPr>
  </w:style>
  <w:style w:type="paragraph" w:customStyle="1" w:styleId="a4">
    <w:name w:val="Заголовок"/>
    <w:basedOn w:val="a"/>
    <w:next w:val="a5"/>
    <w:rsid w:val="0068728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link w:val="10"/>
    <w:semiHidden/>
    <w:rsid w:val="00687285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10">
    <w:name w:val="Основной текст Знак1"/>
    <w:basedOn w:val="a0"/>
    <w:link w:val="a5"/>
    <w:semiHidden/>
    <w:rsid w:val="00687285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paragraph" w:styleId="a6">
    <w:name w:val="List"/>
    <w:basedOn w:val="a5"/>
    <w:semiHidden/>
    <w:rsid w:val="00687285"/>
    <w:rPr>
      <w:rFonts w:ascii="Arial" w:hAnsi="Arial" w:cs="Tahoma"/>
    </w:rPr>
  </w:style>
  <w:style w:type="paragraph" w:customStyle="1" w:styleId="11">
    <w:name w:val="Название1"/>
    <w:basedOn w:val="a"/>
    <w:rsid w:val="00687285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687285"/>
    <w:pPr>
      <w:suppressLineNumbers/>
    </w:pPr>
    <w:rPr>
      <w:rFonts w:ascii="Arial" w:hAnsi="Arial" w:cs="Tahoma"/>
    </w:rPr>
  </w:style>
  <w:style w:type="paragraph" w:styleId="a7">
    <w:name w:val="No Spacing"/>
    <w:qFormat/>
    <w:rsid w:val="00687285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a8">
    <w:name w:val="List Paragraph"/>
    <w:basedOn w:val="a"/>
    <w:qFormat/>
    <w:rsid w:val="00687285"/>
    <w:pPr>
      <w:ind w:left="720"/>
    </w:pPr>
  </w:style>
  <w:style w:type="paragraph" w:customStyle="1" w:styleId="a9">
    <w:name w:val="Содержимое таблицы"/>
    <w:basedOn w:val="a"/>
    <w:rsid w:val="00687285"/>
    <w:pPr>
      <w:suppressLineNumbers/>
    </w:pPr>
  </w:style>
  <w:style w:type="paragraph" w:customStyle="1" w:styleId="aa">
    <w:name w:val="Заголовок таблицы"/>
    <w:basedOn w:val="a9"/>
    <w:rsid w:val="00687285"/>
    <w:pPr>
      <w:jc w:val="center"/>
    </w:pPr>
    <w:rPr>
      <w:b/>
      <w:bCs/>
    </w:rPr>
  </w:style>
  <w:style w:type="paragraph" w:customStyle="1" w:styleId="ab">
    <w:name w:val="Содержимое врезки"/>
    <w:basedOn w:val="a5"/>
    <w:rsid w:val="00687285"/>
  </w:style>
  <w:style w:type="character" w:styleId="ac">
    <w:name w:val="Strong"/>
    <w:basedOn w:val="a0"/>
    <w:qFormat/>
    <w:rsid w:val="00687285"/>
    <w:rPr>
      <w:b/>
      <w:bCs/>
    </w:rPr>
  </w:style>
  <w:style w:type="character" w:styleId="ad">
    <w:name w:val="Hyperlink"/>
    <w:basedOn w:val="a0"/>
    <w:uiPriority w:val="99"/>
    <w:semiHidden/>
    <w:unhideWhenUsed/>
    <w:rsid w:val="0017125F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1B0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B0FAB"/>
    <w:rPr>
      <w:rFonts w:ascii="Segoe UI" w:eastAsia="Times New Roman" w:hAnsi="Segoe UI" w:cs="Segoe UI"/>
      <w:sz w:val="18"/>
      <w:szCs w:val="18"/>
      <w:lang w:eastAsia="ar-SA"/>
    </w:rPr>
  </w:style>
  <w:style w:type="paragraph" w:styleId="af0">
    <w:name w:val="header"/>
    <w:basedOn w:val="a"/>
    <w:link w:val="af1"/>
    <w:uiPriority w:val="99"/>
    <w:unhideWhenUsed/>
    <w:rsid w:val="00F41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41B1D"/>
    <w:rPr>
      <w:rFonts w:ascii="Calibri" w:eastAsia="Times New Roman" w:hAnsi="Calibri" w:cs="Calibri"/>
      <w:lang w:eastAsia="ar-SA"/>
    </w:rPr>
  </w:style>
  <w:style w:type="paragraph" w:styleId="af2">
    <w:name w:val="footer"/>
    <w:basedOn w:val="a"/>
    <w:link w:val="af3"/>
    <w:uiPriority w:val="99"/>
    <w:unhideWhenUsed/>
    <w:rsid w:val="00F41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41B1D"/>
    <w:rPr>
      <w:rFonts w:ascii="Calibri" w:eastAsia="Times New Roman" w:hAnsi="Calibri" w:cs="Calibri"/>
      <w:lang w:eastAsia="ar-SA"/>
    </w:rPr>
  </w:style>
  <w:style w:type="table" w:styleId="af4">
    <w:name w:val="Table Grid"/>
    <w:basedOn w:val="a1"/>
    <w:uiPriority w:val="59"/>
    <w:rsid w:val="00F41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285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687285"/>
    <w:rPr>
      <w:rFonts w:ascii="Symbol" w:hAnsi="Symbol"/>
    </w:rPr>
  </w:style>
  <w:style w:type="character" w:customStyle="1" w:styleId="WW8Num2z1">
    <w:name w:val="WW8Num2z1"/>
    <w:rsid w:val="00687285"/>
    <w:rPr>
      <w:rFonts w:ascii="Courier New" w:hAnsi="Courier New" w:cs="Courier New"/>
    </w:rPr>
  </w:style>
  <w:style w:type="character" w:customStyle="1" w:styleId="WW8Num2z2">
    <w:name w:val="WW8Num2z2"/>
    <w:rsid w:val="00687285"/>
    <w:rPr>
      <w:rFonts w:ascii="Wingdings" w:hAnsi="Wingdings"/>
    </w:rPr>
  </w:style>
  <w:style w:type="character" w:customStyle="1" w:styleId="WW8Num4z0">
    <w:name w:val="WW8Num4z0"/>
    <w:rsid w:val="00687285"/>
    <w:rPr>
      <w:rFonts w:ascii="Symbol" w:hAnsi="Symbol"/>
    </w:rPr>
  </w:style>
  <w:style w:type="character" w:customStyle="1" w:styleId="WW8Num4z1">
    <w:name w:val="WW8Num4z1"/>
    <w:rsid w:val="00687285"/>
    <w:rPr>
      <w:rFonts w:ascii="Courier New" w:hAnsi="Courier New" w:cs="Courier New"/>
    </w:rPr>
  </w:style>
  <w:style w:type="character" w:customStyle="1" w:styleId="WW8Num4z2">
    <w:name w:val="WW8Num4z2"/>
    <w:rsid w:val="00687285"/>
    <w:rPr>
      <w:rFonts w:ascii="Wingdings" w:hAnsi="Wingdings"/>
    </w:rPr>
  </w:style>
  <w:style w:type="character" w:customStyle="1" w:styleId="WW8Num6z0">
    <w:name w:val="WW8Num6z0"/>
    <w:rsid w:val="00687285"/>
    <w:rPr>
      <w:b/>
    </w:rPr>
  </w:style>
  <w:style w:type="character" w:customStyle="1" w:styleId="WW8Num6z1">
    <w:name w:val="WW8Num6z1"/>
    <w:rsid w:val="00687285"/>
    <w:rPr>
      <w:b w:val="0"/>
      <w:i w:val="0"/>
    </w:rPr>
  </w:style>
  <w:style w:type="character" w:customStyle="1" w:styleId="WW8Num8z0">
    <w:name w:val="WW8Num8z0"/>
    <w:rsid w:val="00687285"/>
    <w:rPr>
      <w:rFonts w:ascii="Symbol" w:hAnsi="Symbol"/>
    </w:rPr>
  </w:style>
  <w:style w:type="character" w:customStyle="1" w:styleId="WW8Num8z1">
    <w:name w:val="WW8Num8z1"/>
    <w:rsid w:val="00687285"/>
    <w:rPr>
      <w:rFonts w:ascii="Courier New" w:hAnsi="Courier New" w:cs="Courier New"/>
    </w:rPr>
  </w:style>
  <w:style w:type="character" w:customStyle="1" w:styleId="WW8Num8z2">
    <w:name w:val="WW8Num8z2"/>
    <w:rsid w:val="00687285"/>
    <w:rPr>
      <w:rFonts w:ascii="Wingdings" w:hAnsi="Wingdings"/>
    </w:rPr>
  </w:style>
  <w:style w:type="character" w:customStyle="1" w:styleId="WW8Num9z0">
    <w:name w:val="WW8Num9z0"/>
    <w:rsid w:val="00687285"/>
    <w:rPr>
      <w:rFonts w:ascii="Symbol" w:hAnsi="Symbol"/>
    </w:rPr>
  </w:style>
  <w:style w:type="character" w:customStyle="1" w:styleId="WW8Num9z1">
    <w:name w:val="WW8Num9z1"/>
    <w:rsid w:val="00687285"/>
    <w:rPr>
      <w:rFonts w:ascii="Courier New" w:hAnsi="Courier New" w:cs="Courier New"/>
    </w:rPr>
  </w:style>
  <w:style w:type="character" w:customStyle="1" w:styleId="WW8Num9z2">
    <w:name w:val="WW8Num9z2"/>
    <w:rsid w:val="00687285"/>
    <w:rPr>
      <w:rFonts w:ascii="Wingdings" w:hAnsi="Wingdings"/>
    </w:rPr>
  </w:style>
  <w:style w:type="character" w:customStyle="1" w:styleId="WW8Num10z0">
    <w:name w:val="WW8Num10z0"/>
    <w:rsid w:val="00687285"/>
    <w:rPr>
      <w:rFonts w:ascii="Symbol" w:hAnsi="Symbol"/>
    </w:rPr>
  </w:style>
  <w:style w:type="character" w:customStyle="1" w:styleId="WW8Num10z1">
    <w:name w:val="WW8Num10z1"/>
    <w:rsid w:val="00687285"/>
    <w:rPr>
      <w:rFonts w:ascii="Courier New" w:hAnsi="Courier New" w:cs="Courier New"/>
    </w:rPr>
  </w:style>
  <w:style w:type="character" w:customStyle="1" w:styleId="WW8Num10z2">
    <w:name w:val="WW8Num10z2"/>
    <w:rsid w:val="00687285"/>
    <w:rPr>
      <w:rFonts w:ascii="Wingdings" w:hAnsi="Wingdings"/>
    </w:rPr>
  </w:style>
  <w:style w:type="character" w:customStyle="1" w:styleId="WW8Num12z1">
    <w:name w:val="WW8Num12z1"/>
    <w:rsid w:val="00687285"/>
    <w:rPr>
      <w:rFonts w:ascii="Symbol" w:hAnsi="Symbol"/>
    </w:rPr>
  </w:style>
  <w:style w:type="character" w:customStyle="1" w:styleId="WW8Num14z1">
    <w:name w:val="WW8Num14z1"/>
    <w:rsid w:val="00687285"/>
    <w:rPr>
      <w:rFonts w:ascii="Symbol" w:hAnsi="Symbol"/>
    </w:rPr>
  </w:style>
  <w:style w:type="character" w:customStyle="1" w:styleId="WW8Num15z1">
    <w:name w:val="WW8Num15z1"/>
    <w:rsid w:val="00687285"/>
    <w:rPr>
      <w:b w:val="0"/>
      <w:i w:val="0"/>
    </w:rPr>
  </w:style>
  <w:style w:type="character" w:customStyle="1" w:styleId="WW8Num16z0">
    <w:name w:val="WW8Num16z0"/>
    <w:rsid w:val="00687285"/>
    <w:rPr>
      <w:rFonts w:cs="Times New Roman"/>
    </w:rPr>
  </w:style>
  <w:style w:type="character" w:customStyle="1" w:styleId="1">
    <w:name w:val="Основной шрифт абзаца1"/>
    <w:rsid w:val="00687285"/>
  </w:style>
  <w:style w:type="character" w:customStyle="1" w:styleId="a3">
    <w:name w:val="Основной текст Знак"/>
    <w:basedOn w:val="1"/>
    <w:rsid w:val="00687285"/>
    <w:rPr>
      <w:rFonts w:ascii="Times New Roman" w:hAnsi="Times New Roman"/>
      <w:b/>
      <w:bCs/>
      <w:sz w:val="24"/>
      <w:szCs w:val="24"/>
    </w:rPr>
  </w:style>
  <w:style w:type="paragraph" w:customStyle="1" w:styleId="a4">
    <w:name w:val="Заголовок"/>
    <w:basedOn w:val="a"/>
    <w:next w:val="a5"/>
    <w:rsid w:val="0068728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link w:val="10"/>
    <w:semiHidden/>
    <w:rsid w:val="00687285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10">
    <w:name w:val="Основной текст Знак1"/>
    <w:basedOn w:val="a0"/>
    <w:link w:val="a5"/>
    <w:semiHidden/>
    <w:rsid w:val="00687285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paragraph" w:styleId="a6">
    <w:name w:val="List"/>
    <w:basedOn w:val="a5"/>
    <w:semiHidden/>
    <w:rsid w:val="00687285"/>
    <w:rPr>
      <w:rFonts w:ascii="Arial" w:hAnsi="Arial" w:cs="Tahoma"/>
    </w:rPr>
  </w:style>
  <w:style w:type="paragraph" w:customStyle="1" w:styleId="11">
    <w:name w:val="Название1"/>
    <w:basedOn w:val="a"/>
    <w:rsid w:val="00687285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687285"/>
    <w:pPr>
      <w:suppressLineNumbers/>
    </w:pPr>
    <w:rPr>
      <w:rFonts w:ascii="Arial" w:hAnsi="Arial" w:cs="Tahoma"/>
    </w:rPr>
  </w:style>
  <w:style w:type="paragraph" w:styleId="a7">
    <w:name w:val="No Spacing"/>
    <w:qFormat/>
    <w:rsid w:val="00687285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a8">
    <w:name w:val="List Paragraph"/>
    <w:basedOn w:val="a"/>
    <w:qFormat/>
    <w:rsid w:val="00687285"/>
    <w:pPr>
      <w:ind w:left="720"/>
    </w:pPr>
  </w:style>
  <w:style w:type="paragraph" w:customStyle="1" w:styleId="a9">
    <w:name w:val="Содержимое таблицы"/>
    <w:basedOn w:val="a"/>
    <w:rsid w:val="00687285"/>
    <w:pPr>
      <w:suppressLineNumbers/>
    </w:pPr>
  </w:style>
  <w:style w:type="paragraph" w:customStyle="1" w:styleId="aa">
    <w:name w:val="Заголовок таблицы"/>
    <w:basedOn w:val="a9"/>
    <w:rsid w:val="00687285"/>
    <w:pPr>
      <w:jc w:val="center"/>
    </w:pPr>
    <w:rPr>
      <w:b/>
      <w:bCs/>
    </w:rPr>
  </w:style>
  <w:style w:type="paragraph" w:customStyle="1" w:styleId="ab">
    <w:name w:val="Содержимое врезки"/>
    <w:basedOn w:val="a5"/>
    <w:rsid w:val="00687285"/>
  </w:style>
  <w:style w:type="character" w:styleId="ac">
    <w:name w:val="Strong"/>
    <w:basedOn w:val="a0"/>
    <w:qFormat/>
    <w:rsid w:val="00687285"/>
    <w:rPr>
      <w:b/>
      <w:bCs/>
    </w:rPr>
  </w:style>
  <w:style w:type="character" w:styleId="ad">
    <w:name w:val="Hyperlink"/>
    <w:basedOn w:val="a0"/>
    <w:uiPriority w:val="99"/>
    <w:semiHidden/>
    <w:unhideWhenUsed/>
    <w:rsid w:val="0017125F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1B0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B0FAB"/>
    <w:rPr>
      <w:rFonts w:ascii="Segoe UI" w:eastAsia="Times New Roman" w:hAnsi="Segoe UI" w:cs="Segoe UI"/>
      <w:sz w:val="18"/>
      <w:szCs w:val="18"/>
      <w:lang w:eastAsia="ar-SA"/>
    </w:rPr>
  </w:style>
  <w:style w:type="paragraph" w:styleId="af0">
    <w:name w:val="header"/>
    <w:basedOn w:val="a"/>
    <w:link w:val="af1"/>
    <w:uiPriority w:val="99"/>
    <w:unhideWhenUsed/>
    <w:rsid w:val="00F41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41B1D"/>
    <w:rPr>
      <w:rFonts w:ascii="Calibri" w:eastAsia="Times New Roman" w:hAnsi="Calibri" w:cs="Calibri"/>
      <w:lang w:eastAsia="ar-SA"/>
    </w:rPr>
  </w:style>
  <w:style w:type="paragraph" w:styleId="af2">
    <w:name w:val="footer"/>
    <w:basedOn w:val="a"/>
    <w:link w:val="af3"/>
    <w:uiPriority w:val="99"/>
    <w:unhideWhenUsed/>
    <w:rsid w:val="00F41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41B1D"/>
    <w:rPr>
      <w:rFonts w:ascii="Calibri" w:eastAsia="Times New Roman" w:hAnsi="Calibri" w:cs="Calibri"/>
      <w:lang w:eastAsia="ar-SA"/>
    </w:rPr>
  </w:style>
  <w:style w:type="table" w:styleId="af4">
    <w:name w:val="Table Grid"/>
    <w:basedOn w:val="a1"/>
    <w:uiPriority w:val="59"/>
    <w:rsid w:val="00F41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1111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12121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131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141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Характеристика семей по составу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754096978753568"/>
          <c:w val="1"/>
          <c:h val="0.723509692867338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Характеристика семей по составу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Полная семья (140 семей)</c:v>
                </c:pt>
                <c:pt idx="1">
                  <c:v>Неполная с матерью (10 семей)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140</c:v>
                </c:pt>
                <c:pt idx="1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Характеристика семей по количеству детей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9683434598299521"/>
          <c:y val="0.10393993229954891"/>
          <c:w val="0.59242277035812507"/>
          <c:h val="0.896060067700451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Характеристика семей по количеству детей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Один ребенок</a:t>
                    </a:r>
                  </a:p>
                  <a:p>
                    <a:r>
                      <a:rPr lang="ru-RU"/>
                      <a:t> (36 семей)
24%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5.9679628507974966E-2"/>
                  <c:y val="-0.1752149126520475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Два ребенка</a:t>
                    </a:r>
                  </a:p>
                  <a:p>
                    <a:r>
                      <a:rPr lang="ru-RU"/>
                      <a:t> (87 семей)
58%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3164236599702603"/>
                  <c:y val="0.21862745098039216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Три ребенка и более </a:t>
                    </a:r>
                  </a:p>
                  <a:p>
                    <a:r>
                      <a:rPr lang="ru-RU"/>
                      <a:t>(27 семей)
18%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Один ребенок (36 семей)</c:v>
                </c:pt>
                <c:pt idx="1">
                  <c:v>Два ребенка (87 семей)</c:v>
                </c:pt>
                <c:pt idx="2">
                  <c:v>Три ребенка и более (27 семей)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36</c:v>
                </c:pt>
                <c:pt idx="1">
                  <c:v>87</c:v>
                </c:pt>
                <c:pt idx="2">
                  <c:v>27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0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Стаж работы кадров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стаж работы кадров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до з лет</c:v>
                </c:pt>
                <c:pt idx="1">
                  <c:v>от 5 до 10 лет</c:v>
                </c:pt>
                <c:pt idx="2">
                  <c:v>от 25 до 30 лет</c:v>
                </c:pt>
                <c:pt idx="3">
                  <c:v>свыше 30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4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3067008"/>
        <c:axId val="353068544"/>
      </c:barChart>
      <c:catAx>
        <c:axId val="3530670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353068544"/>
        <c:crosses val="autoZero"/>
        <c:auto val="1"/>
        <c:lblAlgn val="ctr"/>
        <c:lblOffset val="100"/>
        <c:noMultiLvlLbl val="0"/>
      </c:catAx>
      <c:valAx>
        <c:axId val="35306854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 sz="1200"/>
                  <a:t>Человек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530670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Категорийность педагогов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Категорийность педагогов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1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2"/>
            <c:invertIfNegative val="0"/>
            <c:bubble3D val="0"/>
            <c:spPr>
              <a:solidFill>
                <a:srgbClr val="002060"/>
              </a:solidFill>
            </c:spPr>
          </c:dPt>
          <c:cat>
            <c:strRef>
              <c:f>Лист1!$A$2:$A$5</c:f>
              <c:strCache>
                <c:ptCount val="4"/>
                <c:pt idx="0">
                  <c:v>Высшая кат.</c:v>
                </c:pt>
                <c:pt idx="1">
                  <c:v>Первая кат.</c:v>
                </c:pt>
                <c:pt idx="2">
                  <c:v>Без категории</c:v>
                </c:pt>
                <c:pt idx="3">
                  <c:v>СЗД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1</c:v>
                </c:pt>
                <c:pt idx="2">
                  <c:v>13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53090560"/>
        <c:axId val="353092352"/>
        <c:axId val="0"/>
      </c:bar3DChart>
      <c:catAx>
        <c:axId val="3530905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353092352"/>
        <c:crosses val="autoZero"/>
        <c:auto val="1"/>
        <c:lblAlgn val="ctr"/>
        <c:lblOffset val="100"/>
        <c:noMultiLvlLbl val="0"/>
      </c:catAx>
      <c:valAx>
        <c:axId val="353092352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 sz="1200"/>
                  <a:t>Человек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35309056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BC598-3144-422C-9FC5-70E552952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2308</Words>
  <Characters>13159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Наталья</cp:lastModifiedBy>
  <cp:revision>2</cp:revision>
  <cp:lastPrinted>2018-05-08T10:02:00Z</cp:lastPrinted>
  <dcterms:created xsi:type="dcterms:W3CDTF">2019-04-19T05:23:00Z</dcterms:created>
  <dcterms:modified xsi:type="dcterms:W3CDTF">2019-04-19T05:23:00Z</dcterms:modified>
</cp:coreProperties>
</file>